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DD9C3"/>
  <w:body>
    <w:p w:rsidR="0063797C" w:rsidRDefault="0063797C">
      <w:pPr>
        <w:rPr>
          <w:sz w:val="44"/>
          <w:szCs w:val="44"/>
        </w:rPr>
      </w:pPr>
    </w:p>
    <w:p w:rsidR="0063797C" w:rsidRPr="00DB400B" w:rsidRDefault="001A244E">
      <w:pPr>
        <w:jc w:val="center"/>
        <w:rPr>
          <w:rFonts w:ascii="宋体"/>
          <w:b/>
          <w:sz w:val="48"/>
          <w:szCs w:val="72"/>
        </w:rPr>
      </w:pPr>
      <w:r w:rsidRPr="00DB400B">
        <w:rPr>
          <w:rFonts w:ascii="宋体" w:hint="eastAsia"/>
          <w:b/>
          <w:sz w:val="48"/>
          <w:szCs w:val="72"/>
        </w:rPr>
        <w:t>珠港新城海洋路（黄</w:t>
      </w:r>
      <w:proofErr w:type="gramStart"/>
      <w:r w:rsidRPr="00DB400B">
        <w:rPr>
          <w:rFonts w:ascii="宋体" w:hint="eastAsia"/>
          <w:b/>
          <w:sz w:val="48"/>
          <w:szCs w:val="72"/>
        </w:rPr>
        <w:t>厝</w:t>
      </w:r>
      <w:proofErr w:type="gramEnd"/>
      <w:r w:rsidRPr="00DB400B">
        <w:rPr>
          <w:rFonts w:ascii="宋体" w:hint="eastAsia"/>
          <w:b/>
          <w:sz w:val="48"/>
          <w:szCs w:val="72"/>
        </w:rPr>
        <w:t>围路-龙珠路）、规划一路（珠港路-海滨东路）市政道路及配套（一期）工程施工</w:t>
      </w:r>
    </w:p>
    <w:p w:rsidR="0063797C" w:rsidRPr="00DB400B" w:rsidRDefault="0063797C">
      <w:pPr>
        <w:jc w:val="center"/>
        <w:rPr>
          <w:rFonts w:ascii="宋体"/>
          <w:sz w:val="52"/>
          <w:szCs w:val="52"/>
        </w:rPr>
      </w:pPr>
    </w:p>
    <w:p w:rsidR="0063797C" w:rsidRPr="00DB400B" w:rsidRDefault="0063797C">
      <w:pPr>
        <w:jc w:val="center"/>
        <w:rPr>
          <w:rFonts w:ascii="宋体"/>
          <w:sz w:val="44"/>
          <w:szCs w:val="44"/>
        </w:rPr>
      </w:pPr>
    </w:p>
    <w:p w:rsidR="0063797C" w:rsidRPr="00DB400B" w:rsidRDefault="0063797C">
      <w:pPr>
        <w:jc w:val="center"/>
        <w:rPr>
          <w:rFonts w:ascii="宋体"/>
          <w:sz w:val="52"/>
          <w:szCs w:val="52"/>
        </w:rPr>
      </w:pPr>
    </w:p>
    <w:p w:rsidR="0063797C" w:rsidRPr="00DB400B" w:rsidRDefault="001A244E">
      <w:pPr>
        <w:jc w:val="center"/>
        <w:rPr>
          <w:rFonts w:ascii="宋体"/>
          <w:b/>
          <w:sz w:val="72"/>
          <w:szCs w:val="72"/>
        </w:rPr>
      </w:pPr>
      <w:r w:rsidRPr="00DB400B">
        <w:rPr>
          <w:rFonts w:ascii="宋体" w:hint="eastAsia"/>
          <w:b/>
          <w:sz w:val="72"/>
          <w:szCs w:val="72"/>
        </w:rPr>
        <w:t>招 标 文 件</w:t>
      </w:r>
    </w:p>
    <w:p w:rsidR="0063797C" w:rsidRPr="00DB400B" w:rsidRDefault="0063797C">
      <w:pPr>
        <w:ind w:firstLineChars="200" w:firstLine="883"/>
        <w:rPr>
          <w:rFonts w:ascii="宋体"/>
          <w:b/>
          <w:sz w:val="44"/>
          <w:szCs w:val="44"/>
        </w:rPr>
      </w:pPr>
    </w:p>
    <w:p w:rsidR="0063797C" w:rsidRPr="00DB400B" w:rsidRDefault="0063797C">
      <w:pPr>
        <w:ind w:firstLineChars="200" w:firstLine="562"/>
        <w:rPr>
          <w:rFonts w:ascii="宋体"/>
          <w:b/>
          <w:sz w:val="28"/>
          <w:szCs w:val="28"/>
        </w:rPr>
      </w:pPr>
    </w:p>
    <w:p w:rsidR="0063797C" w:rsidRPr="00DB400B" w:rsidRDefault="0063797C">
      <w:pPr>
        <w:ind w:firstLineChars="200" w:firstLine="562"/>
        <w:rPr>
          <w:rFonts w:ascii="宋体"/>
          <w:b/>
          <w:sz w:val="28"/>
          <w:szCs w:val="28"/>
        </w:rPr>
      </w:pPr>
    </w:p>
    <w:p w:rsidR="0063797C" w:rsidRPr="00DB400B" w:rsidRDefault="0063797C">
      <w:pPr>
        <w:ind w:firstLineChars="200" w:firstLine="562"/>
        <w:rPr>
          <w:rFonts w:ascii="宋体"/>
          <w:b/>
          <w:sz w:val="28"/>
          <w:szCs w:val="28"/>
        </w:rPr>
      </w:pPr>
    </w:p>
    <w:p w:rsidR="0063797C" w:rsidRPr="00DB400B" w:rsidRDefault="0063797C">
      <w:pPr>
        <w:ind w:firstLineChars="200" w:firstLine="562"/>
        <w:rPr>
          <w:rFonts w:ascii="宋体"/>
          <w:b/>
          <w:sz w:val="28"/>
          <w:szCs w:val="28"/>
        </w:rPr>
      </w:pPr>
    </w:p>
    <w:p w:rsidR="0063797C" w:rsidRPr="00DB400B" w:rsidRDefault="0063797C">
      <w:pPr>
        <w:ind w:firstLineChars="200" w:firstLine="880"/>
        <w:rPr>
          <w:rFonts w:ascii="宋体"/>
          <w:sz w:val="44"/>
          <w:szCs w:val="44"/>
        </w:rPr>
      </w:pPr>
    </w:p>
    <w:p w:rsidR="0063797C" w:rsidRPr="00DB400B" w:rsidRDefault="0063797C">
      <w:pPr>
        <w:ind w:firstLineChars="200" w:firstLine="880"/>
        <w:rPr>
          <w:rFonts w:ascii="宋体"/>
          <w:sz w:val="44"/>
          <w:szCs w:val="44"/>
        </w:rPr>
      </w:pPr>
    </w:p>
    <w:p w:rsidR="0063797C" w:rsidRPr="00DB400B" w:rsidRDefault="0063797C">
      <w:pPr>
        <w:ind w:firstLineChars="200" w:firstLine="880"/>
        <w:rPr>
          <w:rFonts w:ascii="宋体"/>
          <w:sz w:val="44"/>
          <w:szCs w:val="44"/>
        </w:rPr>
      </w:pPr>
    </w:p>
    <w:p w:rsidR="0063797C" w:rsidRPr="00DB400B" w:rsidRDefault="001A244E">
      <w:pPr>
        <w:snapToGrid w:val="0"/>
        <w:spacing w:line="360" w:lineRule="auto"/>
        <w:ind w:firstLineChars="300" w:firstLine="840"/>
        <w:rPr>
          <w:rFonts w:ascii="宋体"/>
          <w:sz w:val="28"/>
          <w:szCs w:val="28"/>
        </w:rPr>
      </w:pPr>
      <w:r w:rsidRPr="00DB400B">
        <w:rPr>
          <w:rFonts w:ascii="宋体" w:hint="eastAsia"/>
          <w:sz w:val="28"/>
          <w:szCs w:val="28"/>
        </w:rPr>
        <w:t>招   标   人：汕头市珠港新城投资开发有限公司</w:t>
      </w:r>
    </w:p>
    <w:p w:rsidR="0063797C" w:rsidRPr="00DB400B" w:rsidRDefault="0063797C">
      <w:pPr>
        <w:snapToGrid w:val="0"/>
        <w:spacing w:line="360" w:lineRule="auto"/>
        <w:rPr>
          <w:rFonts w:ascii="宋体"/>
          <w:sz w:val="28"/>
          <w:szCs w:val="28"/>
        </w:rPr>
      </w:pPr>
    </w:p>
    <w:p w:rsidR="0063797C" w:rsidRPr="00DB400B" w:rsidRDefault="001A244E">
      <w:pPr>
        <w:snapToGrid w:val="0"/>
        <w:spacing w:line="360" w:lineRule="auto"/>
        <w:ind w:firstLineChars="300" w:firstLine="840"/>
        <w:rPr>
          <w:rFonts w:ascii="宋体"/>
          <w:sz w:val="28"/>
          <w:szCs w:val="28"/>
        </w:rPr>
      </w:pPr>
      <w:r w:rsidRPr="00DB400B">
        <w:rPr>
          <w:rFonts w:ascii="宋体" w:hint="eastAsia"/>
          <w:sz w:val="28"/>
          <w:szCs w:val="28"/>
        </w:rPr>
        <w:t xml:space="preserve">招标代理机构：广东采联采购科技有限公司  </w:t>
      </w:r>
    </w:p>
    <w:p w:rsidR="0063797C" w:rsidRPr="00DB400B" w:rsidRDefault="0063797C">
      <w:pPr>
        <w:snapToGrid w:val="0"/>
        <w:spacing w:line="360" w:lineRule="auto"/>
        <w:rPr>
          <w:rFonts w:ascii="宋体"/>
          <w:sz w:val="28"/>
          <w:szCs w:val="28"/>
        </w:rPr>
      </w:pPr>
    </w:p>
    <w:p w:rsidR="0063797C" w:rsidRPr="00DB400B" w:rsidRDefault="001A244E">
      <w:pPr>
        <w:snapToGrid w:val="0"/>
        <w:spacing w:line="360" w:lineRule="auto"/>
        <w:rPr>
          <w:rFonts w:ascii="宋体"/>
          <w:sz w:val="28"/>
          <w:szCs w:val="28"/>
        </w:rPr>
        <w:sectPr w:rsidR="0063797C" w:rsidRPr="00DB400B">
          <w:footerReference w:type="default" r:id="rId10"/>
          <w:pgSz w:w="11906" w:h="16838"/>
          <w:pgMar w:top="1418" w:right="1555" w:bottom="1134" w:left="1531" w:header="851" w:footer="992" w:gutter="0"/>
          <w:pgNumType w:start="1"/>
          <w:cols w:space="720"/>
          <w:titlePg/>
          <w:docGrid w:type="lines" w:linePitch="312"/>
        </w:sectPr>
      </w:pPr>
      <w:r w:rsidRPr="00DB400B">
        <w:rPr>
          <w:rFonts w:ascii="宋体" w:hint="eastAsia"/>
          <w:sz w:val="28"/>
          <w:szCs w:val="28"/>
        </w:rPr>
        <w:t xml:space="preserve">                           2019年2月</w:t>
      </w:r>
    </w:p>
    <w:p w:rsidR="0063797C" w:rsidRPr="00DB400B" w:rsidRDefault="0063797C">
      <w:pPr>
        <w:jc w:val="center"/>
        <w:rPr>
          <w:rFonts w:ascii="宋体"/>
          <w:b/>
          <w:kern w:val="0"/>
          <w:sz w:val="32"/>
          <w:szCs w:val="32"/>
          <w:u w:color="000000"/>
        </w:rPr>
      </w:pPr>
    </w:p>
    <w:p w:rsidR="0063797C" w:rsidRPr="00DB400B" w:rsidRDefault="001A244E">
      <w:pPr>
        <w:jc w:val="center"/>
        <w:rPr>
          <w:b/>
          <w:sz w:val="32"/>
          <w:szCs w:val="32"/>
        </w:rPr>
      </w:pPr>
      <w:r w:rsidRPr="00DB400B">
        <w:rPr>
          <w:rFonts w:hint="eastAsia"/>
          <w:b/>
          <w:sz w:val="32"/>
          <w:szCs w:val="32"/>
        </w:rPr>
        <w:t>目</w:t>
      </w:r>
      <w:r w:rsidRPr="00DB400B">
        <w:rPr>
          <w:rFonts w:hint="eastAsia"/>
          <w:b/>
          <w:sz w:val="32"/>
          <w:szCs w:val="32"/>
        </w:rPr>
        <w:t xml:space="preserve">  </w:t>
      </w:r>
      <w:r w:rsidRPr="00DB400B">
        <w:rPr>
          <w:rFonts w:hint="eastAsia"/>
          <w:b/>
          <w:sz w:val="32"/>
          <w:szCs w:val="32"/>
        </w:rPr>
        <w:t>录</w:t>
      </w:r>
    </w:p>
    <w:p w:rsidR="0063797C" w:rsidRPr="00DB400B" w:rsidRDefault="0063797C">
      <w:pPr>
        <w:snapToGrid w:val="0"/>
        <w:spacing w:line="360" w:lineRule="auto"/>
        <w:rPr>
          <w:rFonts w:ascii="宋体"/>
          <w:sz w:val="28"/>
          <w:szCs w:val="28"/>
        </w:rPr>
      </w:pPr>
    </w:p>
    <w:p w:rsidR="0063797C" w:rsidRPr="00DB400B" w:rsidRDefault="001A244E">
      <w:pPr>
        <w:snapToGrid w:val="0"/>
        <w:spacing w:line="360" w:lineRule="auto"/>
        <w:rPr>
          <w:rFonts w:ascii="宋体"/>
          <w:sz w:val="24"/>
        </w:rPr>
      </w:pPr>
      <w:r w:rsidRPr="00DB400B">
        <w:rPr>
          <w:rFonts w:ascii="宋体" w:hint="eastAsia"/>
          <w:sz w:val="24"/>
        </w:rPr>
        <w:t>第一章 招标公告</w:t>
      </w:r>
    </w:p>
    <w:p w:rsidR="0063797C" w:rsidRPr="00DB400B" w:rsidRDefault="001A244E">
      <w:pPr>
        <w:snapToGrid w:val="0"/>
        <w:spacing w:line="360" w:lineRule="auto"/>
        <w:rPr>
          <w:rFonts w:ascii="宋体"/>
          <w:sz w:val="24"/>
        </w:rPr>
      </w:pPr>
      <w:r w:rsidRPr="00DB400B">
        <w:rPr>
          <w:rFonts w:ascii="宋体" w:hint="eastAsia"/>
          <w:sz w:val="24"/>
        </w:rPr>
        <w:t>第二章 投标人须知</w:t>
      </w:r>
    </w:p>
    <w:p w:rsidR="0063797C" w:rsidRPr="00DB400B" w:rsidRDefault="001A244E" w:rsidP="00E31ECC">
      <w:pPr>
        <w:snapToGrid w:val="0"/>
        <w:spacing w:line="360" w:lineRule="auto"/>
        <w:ind w:firstLineChars="192" w:firstLine="461"/>
        <w:rPr>
          <w:rFonts w:ascii="宋体"/>
          <w:sz w:val="24"/>
        </w:rPr>
      </w:pPr>
      <w:r w:rsidRPr="00DB400B">
        <w:rPr>
          <w:rFonts w:ascii="宋体" w:hint="eastAsia"/>
          <w:sz w:val="24"/>
        </w:rPr>
        <w:t>1.总则</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2.招标文件</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sz w:val="24"/>
        </w:rPr>
        <w:t>4.</w:t>
      </w:r>
      <w:r w:rsidRPr="00DB400B">
        <w:rPr>
          <w:rFonts w:ascii="宋体" w:hint="eastAsia"/>
          <w:bCs/>
          <w:sz w:val="24"/>
        </w:rPr>
        <w:t>投标</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sz w:val="24"/>
        </w:rPr>
        <w:t>5.</w:t>
      </w:r>
      <w:r w:rsidRPr="00DB400B">
        <w:rPr>
          <w:rFonts w:ascii="宋体" w:hint="eastAsia"/>
          <w:bCs/>
          <w:sz w:val="24"/>
        </w:rPr>
        <w:t>开标</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sz w:val="24"/>
        </w:rPr>
        <w:t>6.</w:t>
      </w:r>
      <w:r w:rsidRPr="00DB400B">
        <w:rPr>
          <w:rFonts w:ascii="宋体" w:hint="eastAsia"/>
          <w:bCs/>
          <w:sz w:val="24"/>
        </w:rPr>
        <w:t>评标</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7.合同授予</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8.重新招标和不再招标</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9.纪律和监督</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10.需要补充的其他内容</w:t>
      </w:r>
    </w:p>
    <w:p w:rsidR="0063797C" w:rsidRPr="00DB400B" w:rsidRDefault="001A244E">
      <w:pPr>
        <w:snapToGrid w:val="0"/>
        <w:spacing w:line="360" w:lineRule="auto"/>
        <w:rPr>
          <w:rFonts w:ascii="宋体"/>
          <w:sz w:val="24"/>
        </w:rPr>
      </w:pPr>
      <w:r w:rsidRPr="00DB400B">
        <w:rPr>
          <w:rFonts w:ascii="宋体" w:hint="eastAsia"/>
          <w:sz w:val="24"/>
        </w:rPr>
        <w:t>第三章 评标办法</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1.评标方法</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2.评审标准</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3.评标程序</w:t>
      </w:r>
    </w:p>
    <w:p w:rsidR="0063797C" w:rsidRPr="00DB400B" w:rsidRDefault="001A244E">
      <w:pPr>
        <w:snapToGrid w:val="0"/>
        <w:spacing w:line="360" w:lineRule="auto"/>
        <w:rPr>
          <w:rFonts w:ascii="宋体"/>
          <w:sz w:val="24"/>
        </w:rPr>
      </w:pPr>
      <w:r w:rsidRPr="00DB400B">
        <w:rPr>
          <w:rFonts w:ascii="宋体" w:hint="eastAsia"/>
          <w:sz w:val="24"/>
        </w:rPr>
        <w:t>第四章 合同条款及格式</w:t>
      </w:r>
    </w:p>
    <w:p w:rsidR="0063797C" w:rsidRPr="00DB400B" w:rsidRDefault="001A244E">
      <w:pPr>
        <w:snapToGrid w:val="0"/>
        <w:spacing w:line="360" w:lineRule="auto"/>
        <w:rPr>
          <w:rFonts w:ascii="宋体"/>
          <w:sz w:val="24"/>
        </w:rPr>
      </w:pPr>
      <w:r w:rsidRPr="00DB400B">
        <w:rPr>
          <w:rFonts w:ascii="宋体" w:hint="eastAsia"/>
          <w:sz w:val="24"/>
        </w:rPr>
        <w:t>第五章 工程预算书</w:t>
      </w:r>
    </w:p>
    <w:p w:rsidR="0063797C" w:rsidRPr="00DB400B" w:rsidRDefault="001A244E">
      <w:pPr>
        <w:snapToGrid w:val="0"/>
        <w:spacing w:line="360" w:lineRule="auto"/>
        <w:rPr>
          <w:rFonts w:ascii="宋体"/>
          <w:sz w:val="24"/>
        </w:rPr>
      </w:pPr>
      <w:r w:rsidRPr="00DB400B">
        <w:rPr>
          <w:rFonts w:ascii="宋体" w:hint="eastAsia"/>
          <w:sz w:val="24"/>
        </w:rPr>
        <w:t>第六章 图  纸</w:t>
      </w:r>
    </w:p>
    <w:p w:rsidR="0063797C" w:rsidRPr="00DB400B" w:rsidRDefault="001A244E">
      <w:pPr>
        <w:snapToGrid w:val="0"/>
        <w:spacing w:line="360" w:lineRule="auto"/>
        <w:rPr>
          <w:rFonts w:ascii="宋体"/>
          <w:sz w:val="24"/>
        </w:rPr>
      </w:pPr>
      <w:r w:rsidRPr="00DB400B">
        <w:rPr>
          <w:rFonts w:ascii="宋体" w:hint="eastAsia"/>
          <w:sz w:val="24"/>
        </w:rPr>
        <w:t>第七章 投标文件格式</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一、投标函</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二、法定代表人资格证明书</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三、授权委托书</w:t>
      </w:r>
    </w:p>
    <w:p w:rsidR="0063797C" w:rsidRPr="00DB400B" w:rsidRDefault="001A244E">
      <w:pPr>
        <w:snapToGrid w:val="0"/>
        <w:spacing w:line="360" w:lineRule="auto"/>
        <w:rPr>
          <w:rFonts w:ascii="宋体"/>
          <w:sz w:val="24"/>
        </w:rPr>
      </w:pPr>
      <w:r w:rsidRPr="00DB400B">
        <w:rPr>
          <w:rFonts w:ascii="宋体" w:hint="eastAsia"/>
          <w:sz w:val="24"/>
        </w:rPr>
        <w:t>附件： 招标人及招标代理机构相关信息</w:t>
      </w:r>
    </w:p>
    <w:p w:rsidR="0063797C" w:rsidRPr="00DB400B" w:rsidRDefault="001A244E" w:rsidP="00E31ECC">
      <w:pPr>
        <w:snapToGrid w:val="0"/>
        <w:spacing w:line="360" w:lineRule="auto"/>
        <w:ind w:firstLineChars="192" w:firstLine="461"/>
        <w:rPr>
          <w:rFonts w:ascii="宋体"/>
          <w:bCs/>
          <w:sz w:val="24"/>
        </w:rPr>
      </w:pPr>
      <w:r w:rsidRPr="00DB400B">
        <w:rPr>
          <w:rFonts w:ascii="宋体" w:hint="eastAsia"/>
          <w:bCs/>
          <w:sz w:val="24"/>
        </w:rPr>
        <w:t>一、招标人资料</w:t>
      </w:r>
    </w:p>
    <w:p w:rsidR="0063797C" w:rsidRPr="00DB400B" w:rsidRDefault="001A244E" w:rsidP="00E31ECC">
      <w:pPr>
        <w:snapToGrid w:val="0"/>
        <w:spacing w:line="360" w:lineRule="auto"/>
        <w:ind w:firstLineChars="192" w:firstLine="461"/>
        <w:rPr>
          <w:b/>
          <w:sz w:val="24"/>
        </w:rPr>
      </w:pPr>
      <w:r w:rsidRPr="00DB400B">
        <w:rPr>
          <w:rFonts w:ascii="宋体" w:hint="eastAsia"/>
          <w:bCs/>
          <w:sz w:val="24"/>
        </w:rPr>
        <w:t>二、招标代理机构资料</w:t>
      </w:r>
    </w:p>
    <w:p w:rsidR="0063797C" w:rsidRPr="00DB400B" w:rsidRDefault="001A244E">
      <w:pPr>
        <w:jc w:val="center"/>
        <w:rPr>
          <w:rFonts w:ascii="宋体"/>
          <w:b/>
          <w:sz w:val="32"/>
          <w:szCs w:val="32"/>
        </w:rPr>
      </w:pPr>
      <w:r w:rsidRPr="00DB400B">
        <w:rPr>
          <w:rFonts w:ascii="宋体"/>
          <w:b/>
          <w:sz w:val="32"/>
          <w:szCs w:val="32"/>
        </w:rPr>
        <w:br w:type="page"/>
      </w:r>
      <w:r w:rsidRPr="00DB400B">
        <w:rPr>
          <w:rFonts w:ascii="宋体" w:hint="eastAsia"/>
          <w:b/>
          <w:sz w:val="32"/>
          <w:szCs w:val="32"/>
        </w:rPr>
        <w:lastRenderedPageBreak/>
        <w:t>第一章  招标公告</w:t>
      </w:r>
    </w:p>
    <w:p w:rsidR="0063797C" w:rsidRPr="00DB400B" w:rsidRDefault="0063797C">
      <w:pPr>
        <w:ind w:firstLineChars="600" w:firstLine="1440"/>
        <w:rPr>
          <w:rFonts w:ascii="宋体"/>
          <w:sz w:val="24"/>
          <w:u w:val="singl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9"/>
        <w:gridCol w:w="3455"/>
        <w:gridCol w:w="1560"/>
        <w:gridCol w:w="2835"/>
      </w:tblGrid>
      <w:tr w:rsidR="0063797C" w:rsidRPr="00DB400B">
        <w:trPr>
          <w:trHeight w:val="30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公告编号</w:t>
            </w:r>
          </w:p>
        </w:tc>
        <w:tc>
          <w:tcPr>
            <w:tcW w:w="3455" w:type="dxa"/>
            <w:vAlign w:val="center"/>
          </w:tcPr>
          <w:p w:rsidR="0063797C" w:rsidRPr="00DB400B" w:rsidRDefault="0063797C">
            <w:pPr>
              <w:autoSpaceDE w:val="0"/>
              <w:autoSpaceDN w:val="0"/>
              <w:adjustRightInd w:val="0"/>
              <w:jc w:val="center"/>
              <w:rPr>
                <w:rFonts w:ascii="宋体" w:cs="宋体"/>
                <w:kern w:val="0"/>
                <w:szCs w:val="21"/>
              </w:rPr>
            </w:pPr>
          </w:p>
        </w:tc>
        <w:tc>
          <w:tcPr>
            <w:tcW w:w="1560"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工程编号</w:t>
            </w:r>
          </w:p>
        </w:tc>
        <w:tc>
          <w:tcPr>
            <w:tcW w:w="2835" w:type="dxa"/>
            <w:vAlign w:val="center"/>
          </w:tcPr>
          <w:p w:rsidR="0063797C" w:rsidRPr="00DB400B" w:rsidRDefault="0063797C">
            <w:pPr>
              <w:autoSpaceDE w:val="0"/>
              <w:autoSpaceDN w:val="0"/>
              <w:adjustRightInd w:val="0"/>
              <w:jc w:val="center"/>
              <w:rPr>
                <w:rFonts w:ascii="宋体" w:cs="宋体"/>
                <w:kern w:val="0"/>
                <w:szCs w:val="21"/>
              </w:rPr>
            </w:pPr>
          </w:p>
        </w:tc>
      </w:tr>
      <w:tr w:rsidR="0063797C" w:rsidRPr="00DB400B">
        <w:trPr>
          <w:trHeight w:val="29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工程名称</w:t>
            </w:r>
          </w:p>
        </w:tc>
        <w:tc>
          <w:tcPr>
            <w:tcW w:w="7850" w:type="dxa"/>
            <w:gridSpan w:val="3"/>
            <w:vAlign w:val="center"/>
          </w:tcPr>
          <w:p w:rsidR="0063797C" w:rsidRPr="00DB400B" w:rsidRDefault="001A244E">
            <w:pPr>
              <w:autoSpaceDE w:val="0"/>
              <w:autoSpaceDN w:val="0"/>
              <w:adjustRightInd w:val="0"/>
              <w:rPr>
                <w:rFonts w:ascii="宋体" w:cs="宋体"/>
                <w:kern w:val="0"/>
                <w:szCs w:val="21"/>
              </w:rPr>
            </w:pPr>
            <w:r w:rsidRPr="00DB400B">
              <w:rPr>
                <w:rFonts w:ascii="宋体" w:cs="宋体" w:hint="eastAsia"/>
                <w:kern w:val="0"/>
                <w:szCs w:val="21"/>
              </w:rPr>
              <w:t>珠港新城海洋路（黄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围路-龙珠路）、规划一路（珠港路-海滨东路）市政道路及配套（一期）工程施工</w:t>
            </w:r>
          </w:p>
        </w:tc>
      </w:tr>
      <w:tr w:rsidR="0063797C" w:rsidRPr="00DB400B">
        <w:trPr>
          <w:trHeight w:val="412"/>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招标人</w:t>
            </w:r>
          </w:p>
        </w:tc>
        <w:tc>
          <w:tcPr>
            <w:tcW w:w="3455" w:type="dxa"/>
            <w:vAlign w:val="center"/>
          </w:tcPr>
          <w:p w:rsidR="0063797C" w:rsidRPr="00DB400B" w:rsidRDefault="001A244E">
            <w:pPr>
              <w:autoSpaceDE w:val="0"/>
              <w:autoSpaceDN w:val="0"/>
              <w:adjustRightInd w:val="0"/>
              <w:jc w:val="center"/>
              <w:rPr>
                <w:rFonts w:ascii="宋体" w:cs="宋体"/>
                <w:kern w:val="0"/>
                <w:szCs w:val="21"/>
              </w:rPr>
            </w:pPr>
            <w:r w:rsidRPr="00DB400B">
              <w:t>汕头市珠港新城投资开发有限公司</w:t>
            </w:r>
          </w:p>
        </w:tc>
        <w:tc>
          <w:tcPr>
            <w:tcW w:w="1560"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招标代理机构</w:t>
            </w:r>
          </w:p>
        </w:tc>
        <w:tc>
          <w:tcPr>
            <w:tcW w:w="2835"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广东采联采购科技有限公司</w:t>
            </w:r>
          </w:p>
        </w:tc>
      </w:tr>
      <w:tr w:rsidR="0063797C" w:rsidRPr="00DB400B">
        <w:trPr>
          <w:trHeight w:val="30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设计单位</w:t>
            </w:r>
          </w:p>
        </w:tc>
        <w:tc>
          <w:tcPr>
            <w:tcW w:w="3455"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 xml:space="preserve">中国恩菲工程技术有限公司 </w:t>
            </w:r>
          </w:p>
        </w:tc>
        <w:tc>
          <w:tcPr>
            <w:tcW w:w="1560"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勘察单位</w:t>
            </w:r>
          </w:p>
        </w:tc>
        <w:tc>
          <w:tcPr>
            <w:tcW w:w="2835"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广东有色工程勘察设计院</w:t>
            </w:r>
          </w:p>
        </w:tc>
      </w:tr>
      <w:tr w:rsidR="0063797C" w:rsidRPr="00DB400B">
        <w:trPr>
          <w:trHeight w:val="29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联系人</w:t>
            </w:r>
          </w:p>
        </w:tc>
        <w:tc>
          <w:tcPr>
            <w:tcW w:w="3455" w:type="dxa"/>
            <w:vAlign w:val="center"/>
          </w:tcPr>
          <w:p w:rsidR="0063797C" w:rsidRPr="00DB400B" w:rsidRDefault="001A244E">
            <w:pPr>
              <w:autoSpaceDE w:val="0"/>
              <w:autoSpaceDN w:val="0"/>
              <w:adjustRightInd w:val="0"/>
              <w:jc w:val="left"/>
              <w:rPr>
                <w:rFonts w:ascii="宋体" w:cs="宋体"/>
                <w:kern w:val="0"/>
                <w:szCs w:val="21"/>
              </w:rPr>
            </w:pPr>
            <w:r w:rsidRPr="00DB400B">
              <w:rPr>
                <w:rFonts w:ascii="宋体" w:cs="宋体" w:hint="eastAsia"/>
                <w:kern w:val="0"/>
                <w:szCs w:val="21"/>
              </w:rPr>
              <w:t>朱先生、陈先生</w:t>
            </w:r>
          </w:p>
        </w:tc>
        <w:tc>
          <w:tcPr>
            <w:tcW w:w="1560"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联系电话</w:t>
            </w:r>
          </w:p>
        </w:tc>
        <w:tc>
          <w:tcPr>
            <w:tcW w:w="2835" w:type="dxa"/>
            <w:vAlign w:val="center"/>
          </w:tcPr>
          <w:p w:rsidR="0063797C" w:rsidRPr="00DB400B" w:rsidRDefault="001A244E">
            <w:pPr>
              <w:autoSpaceDE w:val="0"/>
              <w:autoSpaceDN w:val="0"/>
              <w:adjustRightInd w:val="0"/>
              <w:rPr>
                <w:rFonts w:ascii="宋体" w:cs="宋体"/>
                <w:kern w:val="0"/>
                <w:sz w:val="18"/>
                <w:szCs w:val="18"/>
              </w:rPr>
            </w:pPr>
            <w:r w:rsidRPr="00DB400B">
              <w:rPr>
                <w:rFonts w:ascii="宋体" w:cs="宋体" w:hint="eastAsia"/>
                <w:kern w:val="0"/>
                <w:sz w:val="18"/>
                <w:szCs w:val="18"/>
              </w:rPr>
              <w:t>0754-87290928、81882668</w:t>
            </w:r>
          </w:p>
        </w:tc>
      </w:tr>
      <w:tr w:rsidR="0063797C" w:rsidRPr="00DB400B">
        <w:trPr>
          <w:trHeight w:val="29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工程地点</w:t>
            </w:r>
          </w:p>
        </w:tc>
        <w:tc>
          <w:tcPr>
            <w:tcW w:w="7850" w:type="dxa"/>
            <w:gridSpan w:val="3"/>
            <w:vAlign w:val="center"/>
          </w:tcPr>
          <w:p w:rsidR="0063797C" w:rsidRPr="00DB400B" w:rsidRDefault="001A244E">
            <w:pPr>
              <w:autoSpaceDE w:val="0"/>
              <w:autoSpaceDN w:val="0"/>
              <w:adjustRightInd w:val="0"/>
              <w:rPr>
                <w:rFonts w:ascii="宋体" w:cs="宋体"/>
                <w:kern w:val="0"/>
                <w:szCs w:val="21"/>
              </w:rPr>
            </w:pPr>
            <w:r w:rsidRPr="00DB400B">
              <w:rPr>
                <w:rFonts w:ascii="宋体" w:cs="宋体" w:hint="eastAsia"/>
                <w:kern w:val="0"/>
                <w:szCs w:val="21"/>
              </w:rPr>
              <w:t>位于汕头</w:t>
            </w:r>
            <w:r w:rsidRPr="00DB400B">
              <w:t>珠港新城</w:t>
            </w:r>
          </w:p>
        </w:tc>
      </w:tr>
      <w:tr w:rsidR="0063797C" w:rsidRPr="00DB400B">
        <w:trPr>
          <w:trHeight w:val="608"/>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资金来源及构成</w:t>
            </w:r>
          </w:p>
        </w:tc>
        <w:tc>
          <w:tcPr>
            <w:tcW w:w="7850" w:type="dxa"/>
            <w:gridSpan w:val="3"/>
            <w:vAlign w:val="center"/>
          </w:tcPr>
          <w:p w:rsidR="0063797C" w:rsidRPr="00DB400B" w:rsidRDefault="001A244E">
            <w:pPr>
              <w:autoSpaceDE w:val="0"/>
              <w:autoSpaceDN w:val="0"/>
              <w:adjustRightInd w:val="0"/>
              <w:rPr>
                <w:rFonts w:ascii="宋体" w:cs="宋体"/>
                <w:kern w:val="0"/>
                <w:szCs w:val="21"/>
              </w:rPr>
            </w:pPr>
            <w:r w:rsidRPr="00DB400B">
              <w:rPr>
                <w:rFonts w:ascii="宋体" w:cs="宋体" w:hint="eastAsia"/>
                <w:kern w:val="0"/>
                <w:szCs w:val="21"/>
              </w:rPr>
              <w:t>粤东西北振兴发展股权基金100%</w:t>
            </w:r>
          </w:p>
        </w:tc>
      </w:tr>
      <w:tr w:rsidR="0063797C" w:rsidRPr="00DB400B">
        <w:trPr>
          <w:trHeight w:val="89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招标内容</w:t>
            </w:r>
          </w:p>
        </w:tc>
        <w:tc>
          <w:tcPr>
            <w:tcW w:w="7850" w:type="dxa"/>
            <w:gridSpan w:val="3"/>
            <w:vAlign w:val="center"/>
          </w:tcPr>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按</w:t>
            </w:r>
            <w:r w:rsidRPr="00DB400B">
              <w:rPr>
                <w:rFonts w:ascii="宋体" w:cs="宋体" w:hint="eastAsia"/>
                <w:kern w:val="0"/>
                <w:szCs w:val="21"/>
                <w:u w:val="single"/>
              </w:rPr>
              <w:t>汕头华侨经济文化试验区经济发展局</w:t>
            </w:r>
            <w:r w:rsidRPr="00DB400B">
              <w:rPr>
                <w:rFonts w:ascii="宋体" w:cs="宋体" w:hint="eastAsia"/>
                <w:kern w:val="0"/>
                <w:szCs w:val="21"/>
              </w:rPr>
              <w:t>立项核准</w:t>
            </w:r>
            <w:r w:rsidRPr="00DB400B">
              <w:rPr>
                <w:rFonts w:ascii="宋体" w:cs="宋体" w:hint="eastAsia"/>
                <w:kern w:val="0"/>
                <w:szCs w:val="21"/>
                <w:u w:val="single"/>
              </w:rPr>
              <w:t>（</w:t>
            </w:r>
            <w:proofErr w:type="gramStart"/>
            <w:r w:rsidRPr="00DB400B">
              <w:rPr>
                <w:rFonts w:ascii="宋体" w:cs="宋体" w:hint="eastAsia"/>
                <w:kern w:val="0"/>
                <w:szCs w:val="21"/>
                <w:u w:val="single"/>
              </w:rPr>
              <w:t>汕</w:t>
            </w:r>
            <w:proofErr w:type="gramEnd"/>
            <w:r w:rsidRPr="00DB400B">
              <w:rPr>
                <w:rFonts w:ascii="宋体" w:cs="宋体" w:hint="eastAsia"/>
                <w:kern w:val="0"/>
                <w:szCs w:val="21"/>
                <w:u w:val="single"/>
              </w:rPr>
              <w:t>华经发[2019]5号）</w:t>
            </w:r>
            <w:r w:rsidRPr="00DB400B">
              <w:rPr>
                <w:rFonts w:ascii="宋体" w:cs="宋体" w:hint="eastAsia"/>
                <w:kern w:val="0"/>
                <w:szCs w:val="21"/>
              </w:rPr>
              <w:t>的规模及</w:t>
            </w:r>
            <w:r w:rsidRPr="00DB400B">
              <w:rPr>
                <w:rFonts w:ascii="宋体" w:cs="宋体" w:hint="eastAsia"/>
                <w:kern w:val="0"/>
                <w:szCs w:val="21"/>
                <w:u w:val="single"/>
              </w:rPr>
              <w:t>中国恩菲工程技术有限公司</w:t>
            </w:r>
            <w:r w:rsidRPr="00DB400B">
              <w:rPr>
                <w:rFonts w:ascii="宋体" w:cs="宋体" w:hint="eastAsia"/>
                <w:kern w:val="0"/>
                <w:szCs w:val="21"/>
              </w:rPr>
              <w:t>设计并经审图机构审查合格的施工图纸和经</w:t>
            </w:r>
            <w:r w:rsidRPr="00DB400B">
              <w:rPr>
                <w:rFonts w:ascii="宋体" w:cs="宋体" w:hint="eastAsia"/>
                <w:kern w:val="0"/>
                <w:szCs w:val="21"/>
                <w:u w:val="single"/>
              </w:rPr>
              <w:t>汕头市财政局</w:t>
            </w:r>
            <w:r w:rsidRPr="00DB400B">
              <w:rPr>
                <w:rFonts w:ascii="宋体" w:cs="宋体" w:hint="eastAsia"/>
                <w:kern w:val="0"/>
                <w:szCs w:val="21"/>
              </w:rPr>
              <w:t>委托</w:t>
            </w:r>
            <w:r w:rsidRPr="00DB400B">
              <w:rPr>
                <w:rFonts w:ascii="宋体" w:cs="宋体" w:hint="eastAsia"/>
                <w:kern w:val="0"/>
                <w:szCs w:val="21"/>
                <w:u w:val="single"/>
              </w:rPr>
              <w:t>广东</w:t>
            </w:r>
            <w:proofErr w:type="gramStart"/>
            <w:r w:rsidRPr="00DB400B">
              <w:rPr>
                <w:rFonts w:ascii="宋体" w:cs="宋体" w:hint="eastAsia"/>
                <w:kern w:val="0"/>
                <w:szCs w:val="21"/>
                <w:u w:val="single"/>
              </w:rPr>
              <w:t>佳正工程</w:t>
            </w:r>
            <w:proofErr w:type="gramEnd"/>
            <w:r w:rsidRPr="00DB400B">
              <w:rPr>
                <w:rFonts w:ascii="宋体" w:cs="宋体" w:hint="eastAsia"/>
                <w:kern w:val="0"/>
                <w:szCs w:val="21"/>
                <w:u w:val="single"/>
              </w:rPr>
              <w:t>顾问有限公司</w:t>
            </w:r>
            <w:r w:rsidRPr="00DB400B">
              <w:rPr>
                <w:rFonts w:ascii="宋体" w:cs="宋体" w:hint="eastAsia"/>
                <w:kern w:val="0"/>
                <w:szCs w:val="21"/>
              </w:rPr>
              <w:t>审核的预算书内容。</w:t>
            </w:r>
          </w:p>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建设规模：珠港新城海洋路（黄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围路-龙珠路）、规划一路（珠港路-海滨东路）市政道路及配套工程包含海洋路（黄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围路-龙珠路）、规划一路（珠港路-海滨东路）两条道路，其中：海洋路（黄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采用城市支路标准，设计速度40km/h。标准段道路总宽24m,双向四车道，路线全长约0.591km；规划一路（珠港路-海滨东路）采用城市支路标准，设计速度40km/h。标准段道路总宽18m，双向两车道，路线全长约0.453km。</w:t>
            </w:r>
          </w:p>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项目一期工程建设规模为：1.海洋路设计起点（黄</w:t>
            </w:r>
            <w:proofErr w:type="gramStart"/>
            <w:r w:rsidRPr="00DB400B">
              <w:rPr>
                <w:rFonts w:ascii="宋体" w:cs="宋体" w:hint="eastAsia"/>
                <w:kern w:val="0"/>
                <w:szCs w:val="21"/>
              </w:rPr>
              <w:t>厝</w:t>
            </w:r>
            <w:proofErr w:type="gramEnd"/>
            <w:r w:rsidRPr="00DB400B">
              <w:rPr>
                <w:rFonts w:ascii="宋体" w:cs="宋体" w:hint="eastAsia"/>
                <w:kern w:val="0"/>
                <w:szCs w:val="21"/>
              </w:rPr>
              <w:t>围路）至桩号HYK0+390段全幅（24m）、桩号HYK0+390至设计终点（现状龙珠路）</w:t>
            </w:r>
            <w:proofErr w:type="gramStart"/>
            <w:r w:rsidRPr="00DB400B">
              <w:rPr>
                <w:rFonts w:ascii="宋体" w:cs="宋体" w:hint="eastAsia"/>
                <w:kern w:val="0"/>
                <w:szCs w:val="21"/>
              </w:rPr>
              <w:t>段北半幅</w:t>
            </w:r>
            <w:proofErr w:type="gramEnd"/>
            <w:r w:rsidRPr="00DB400B">
              <w:rPr>
                <w:rFonts w:ascii="宋体" w:cs="宋体" w:hint="eastAsia"/>
                <w:kern w:val="0"/>
                <w:szCs w:val="21"/>
              </w:rPr>
              <w:t>（12m）道路及其配套工程。2.规划一路设计起点（海滨路）至桩号GYK0+272（海洋路）段全幅（18m）道路及其配套工程。</w:t>
            </w:r>
          </w:p>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项目一期工程建设内容包括道路工程、交通工程、管线工程、照明工程、绿化景观工程等。</w:t>
            </w:r>
          </w:p>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项目概算总投资：5098.44万元，工程招标控制价</w:t>
            </w:r>
            <w:r w:rsidRPr="00DB400B">
              <w:rPr>
                <w:rFonts w:ascii="宋体" w:cs="宋体"/>
                <w:b/>
                <w:kern w:val="0"/>
                <w:szCs w:val="21"/>
                <w:u w:val="single"/>
              </w:rPr>
              <w:t>22876258.94</w:t>
            </w:r>
            <w:r w:rsidRPr="00DB400B">
              <w:rPr>
                <w:rFonts w:ascii="宋体" w:cs="宋体" w:hint="eastAsia"/>
                <w:kern w:val="0"/>
                <w:szCs w:val="21"/>
              </w:rPr>
              <w:t>元。</w:t>
            </w:r>
          </w:p>
        </w:tc>
      </w:tr>
      <w:tr w:rsidR="0063797C" w:rsidRPr="00DB400B">
        <w:trPr>
          <w:trHeight w:val="437"/>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前期工作</w:t>
            </w:r>
          </w:p>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完成情况</w:t>
            </w:r>
          </w:p>
        </w:tc>
        <w:tc>
          <w:tcPr>
            <w:tcW w:w="3455" w:type="dxa"/>
            <w:vAlign w:val="center"/>
          </w:tcPr>
          <w:p w:rsidR="0063797C" w:rsidRPr="00DB400B" w:rsidRDefault="001A244E">
            <w:pPr>
              <w:autoSpaceDE w:val="0"/>
              <w:autoSpaceDN w:val="0"/>
              <w:adjustRightInd w:val="0"/>
              <w:rPr>
                <w:rFonts w:ascii="宋体" w:cs="宋体"/>
                <w:kern w:val="0"/>
                <w:szCs w:val="21"/>
              </w:rPr>
            </w:pPr>
            <w:r w:rsidRPr="00DB400B">
              <w:rPr>
                <w:rFonts w:ascii="宋体" w:hint="eastAsia"/>
              </w:rPr>
              <w:t>已具备招标条件，现对该项目的施工进行公开招标。</w:t>
            </w:r>
          </w:p>
        </w:tc>
        <w:tc>
          <w:tcPr>
            <w:tcW w:w="1560" w:type="dxa"/>
            <w:vAlign w:val="center"/>
          </w:tcPr>
          <w:p w:rsidR="0063797C" w:rsidRPr="00DB400B" w:rsidRDefault="001A244E">
            <w:pPr>
              <w:autoSpaceDE w:val="0"/>
              <w:autoSpaceDN w:val="0"/>
              <w:adjustRightInd w:val="0"/>
              <w:rPr>
                <w:rFonts w:ascii="宋体" w:cs="宋体"/>
                <w:kern w:val="0"/>
                <w:szCs w:val="21"/>
              </w:rPr>
            </w:pPr>
            <w:r w:rsidRPr="00DB400B">
              <w:rPr>
                <w:rFonts w:ascii="宋体" w:hint="eastAsia"/>
              </w:rPr>
              <w:t xml:space="preserve">计划工期：  </w:t>
            </w:r>
          </w:p>
        </w:tc>
        <w:tc>
          <w:tcPr>
            <w:tcW w:w="2835" w:type="dxa"/>
            <w:vAlign w:val="center"/>
          </w:tcPr>
          <w:p w:rsidR="0063797C" w:rsidRPr="00DB400B" w:rsidRDefault="001A244E">
            <w:pPr>
              <w:autoSpaceDE w:val="0"/>
              <w:autoSpaceDN w:val="0"/>
              <w:adjustRightInd w:val="0"/>
              <w:rPr>
                <w:rFonts w:ascii="宋体" w:cs="宋体"/>
                <w:kern w:val="0"/>
                <w:szCs w:val="21"/>
              </w:rPr>
            </w:pPr>
            <w:r w:rsidRPr="00DB400B">
              <w:rPr>
                <w:rFonts w:ascii="宋体" w:hint="eastAsia"/>
                <w:u w:val="single"/>
              </w:rPr>
              <w:t>365</w:t>
            </w:r>
            <w:r w:rsidRPr="00DB400B">
              <w:rPr>
                <w:rFonts w:ascii="宋体" w:hint="eastAsia"/>
              </w:rPr>
              <w:t>个日历天。</w:t>
            </w:r>
          </w:p>
        </w:tc>
      </w:tr>
      <w:tr w:rsidR="0063797C" w:rsidRPr="00DB400B" w:rsidTr="00BE6178">
        <w:trPr>
          <w:trHeight w:val="699"/>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t>对投标单位要求</w:t>
            </w:r>
          </w:p>
          <w:p w:rsidR="0063797C" w:rsidRPr="00DB400B" w:rsidRDefault="0063797C">
            <w:pPr>
              <w:autoSpaceDE w:val="0"/>
              <w:autoSpaceDN w:val="0"/>
              <w:adjustRightInd w:val="0"/>
              <w:jc w:val="center"/>
              <w:rPr>
                <w:rFonts w:ascii="宋体" w:cs="宋体"/>
                <w:kern w:val="0"/>
                <w:szCs w:val="21"/>
              </w:rPr>
            </w:pPr>
          </w:p>
        </w:tc>
        <w:tc>
          <w:tcPr>
            <w:tcW w:w="7850" w:type="dxa"/>
            <w:gridSpan w:val="3"/>
            <w:vAlign w:val="center"/>
          </w:tcPr>
          <w:p w:rsidR="0063797C" w:rsidRPr="00DB400B" w:rsidRDefault="001A244E" w:rsidP="00BE6178">
            <w:pPr>
              <w:autoSpaceDE w:val="0"/>
              <w:autoSpaceDN w:val="0"/>
              <w:adjustRightInd w:val="0"/>
              <w:rPr>
                <w:rFonts w:ascii="宋体" w:cs="宋体"/>
                <w:kern w:val="0"/>
                <w:szCs w:val="21"/>
              </w:rPr>
            </w:pPr>
            <w:r w:rsidRPr="00DB400B">
              <w:rPr>
                <w:rFonts w:ascii="宋体" w:cs="宋体" w:hint="eastAsia"/>
                <w:kern w:val="0"/>
                <w:szCs w:val="21"/>
              </w:rPr>
              <w:t>一、1、投标人须具备：建设行政主管部门核发的市政公用工程施工总承包</w:t>
            </w:r>
            <w:r w:rsidR="007A3153" w:rsidRPr="00DB400B">
              <w:rPr>
                <w:rFonts w:ascii="宋体" w:cs="宋体" w:hint="eastAsia"/>
                <w:kern w:val="0"/>
                <w:szCs w:val="21"/>
              </w:rPr>
              <w:t>三</w:t>
            </w:r>
            <w:r w:rsidRPr="00DB400B">
              <w:rPr>
                <w:rFonts w:ascii="宋体" w:cs="宋体" w:hint="eastAsia"/>
                <w:kern w:val="0"/>
                <w:szCs w:val="21"/>
              </w:rPr>
              <w:t>级或以上资质，取得有效的《安全生产许可证》，且在投标之日已进入“汕头市施工企业诚信综合评价体系”，具有独立法人资格的企业；2、拟派注册建造师资格：应具有市政公用工程</w:t>
            </w:r>
            <w:r w:rsidR="00BE6178">
              <w:rPr>
                <w:rFonts w:ascii="宋体" w:cs="宋体" w:hint="eastAsia"/>
                <w:kern w:val="0"/>
                <w:szCs w:val="21"/>
              </w:rPr>
              <w:t>二</w:t>
            </w:r>
            <w:r w:rsidRPr="00DB400B">
              <w:rPr>
                <w:rFonts w:ascii="宋体" w:cs="宋体" w:hint="eastAsia"/>
                <w:kern w:val="0"/>
                <w:szCs w:val="21"/>
              </w:rPr>
              <w:t>级</w:t>
            </w:r>
            <w:r w:rsidR="00BE6178">
              <w:rPr>
                <w:rFonts w:ascii="宋体" w:cs="宋体" w:hint="eastAsia"/>
                <w:kern w:val="0"/>
                <w:szCs w:val="21"/>
              </w:rPr>
              <w:t>（含以上）</w:t>
            </w:r>
            <w:r w:rsidRPr="00DB400B">
              <w:rPr>
                <w:rFonts w:ascii="宋体" w:cs="宋体" w:hint="eastAsia"/>
                <w:kern w:val="0"/>
                <w:szCs w:val="21"/>
              </w:rPr>
              <w:t>注册建造师（含有效期内临时执业资格）且须在该企业注册，取得安全生产考核合格证B类；根据《广东省住房和城乡建设厅关于取消省外建筑企业和人员进粤信息备案有关工作的通知》（粤建市[2015]52号），广东省外投标人及拟派项目负责人须在“进粤企业和人员诚信信息登记平台”录入相关信息并通过数据规范检查（已审核挂网的进粤备案信息自动转入该登记平台）；3、本次招标不接受联合体投标。二、采用评标定标方法：优化“二次加权平均评标法”。三、资格审查方式：采用资格后审。由评标委员会在开标后评标前对投标人进行资格审查。参加投标人总数超过12家时抽签决定12家入围投标人。四、不设招标会和集中组织的投标预备会（答疑会）、现场踏勘等环节。五、招标文件、相关图纸、预算造价自招标公告发布之日起可在“汕头建筑信息网”（</w:t>
            </w:r>
            <w:r w:rsidRPr="00DB400B">
              <w:t xml:space="preserve"> </w:t>
            </w:r>
            <w:r w:rsidRPr="00DB400B">
              <w:rPr>
                <w:rFonts w:ascii="宋体" w:cs="宋体" w:hint="eastAsia"/>
                <w:kern w:val="0"/>
                <w:szCs w:val="21"/>
              </w:rPr>
              <w:t>http://www.stjs.org.cn/）下载，投标人对招标事宜的质疑以不署名的形式在“汕头建筑信息网”提出，招标人在“汕头建筑信息网”上答复，答疑、补遗文件</w:t>
            </w:r>
            <w:r w:rsidRPr="00DB400B">
              <w:rPr>
                <w:rFonts w:ascii="宋体" w:cs="宋体" w:hint="eastAsia"/>
                <w:kern w:val="0"/>
                <w:szCs w:val="21"/>
              </w:rPr>
              <w:lastRenderedPageBreak/>
              <w:t>在“汕头建筑信息网”下载。</w:t>
            </w:r>
          </w:p>
        </w:tc>
      </w:tr>
      <w:tr w:rsidR="0063797C" w:rsidRPr="00DB400B">
        <w:trPr>
          <w:trHeight w:val="1524"/>
        </w:trPr>
        <w:tc>
          <w:tcPr>
            <w:tcW w:w="1189" w:type="dxa"/>
            <w:vAlign w:val="center"/>
          </w:tcPr>
          <w:p w:rsidR="0063797C" w:rsidRPr="00DB400B" w:rsidRDefault="001A244E">
            <w:pPr>
              <w:autoSpaceDE w:val="0"/>
              <w:autoSpaceDN w:val="0"/>
              <w:adjustRightInd w:val="0"/>
              <w:jc w:val="center"/>
              <w:rPr>
                <w:rFonts w:ascii="宋体" w:cs="宋体"/>
                <w:kern w:val="0"/>
                <w:szCs w:val="21"/>
              </w:rPr>
            </w:pPr>
            <w:r w:rsidRPr="00DB400B">
              <w:rPr>
                <w:rFonts w:ascii="宋体" w:cs="宋体" w:hint="eastAsia"/>
                <w:kern w:val="0"/>
                <w:szCs w:val="21"/>
              </w:rPr>
              <w:lastRenderedPageBreak/>
              <w:t>信息发布</w:t>
            </w:r>
          </w:p>
        </w:tc>
        <w:tc>
          <w:tcPr>
            <w:tcW w:w="7850" w:type="dxa"/>
            <w:gridSpan w:val="3"/>
            <w:vAlign w:val="center"/>
          </w:tcPr>
          <w:p w:rsidR="0063797C" w:rsidRPr="00DB400B" w:rsidRDefault="001A244E">
            <w:pPr>
              <w:spacing w:line="360" w:lineRule="auto"/>
              <w:ind w:firstLineChars="250" w:firstLine="525"/>
              <w:rPr>
                <w:rFonts w:ascii="宋体"/>
              </w:rPr>
            </w:pPr>
            <w:r w:rsidRPr="00DB400B">
              <w:rPr>
                <w:rFonts w:ascii="宋体" w:cs="宋体" w:hint="eastAsia"/>
                <w:kern w:val="0"/>
                <w:szCs w:val="21"/>
              </w:rPr>
              <w:t>年 　月　 日</w:t>
            </w:r>
            <w:r w:rsidRPr="00DB400B">
              <w:rPr>
                <w:rFonts w:ascii="宋体" w:hint="eastAsia"/>
              </w:rPr>
              <w:t>在汕头建筑信息网，汕头市公共资源交易网，广东省招标投标监管网发布。</w:t>
            </w:r>
          </w:p>
        </w:tc>
      </w:tr>
    </w:tbl>
    <w:p w:rsidR="0063797C" w:rsidRPr="00DB400B" w:rsidRDefault="001A244E">
      <w:pPr>
        <w:jc w:val="center"/>
        <w:rPr>
          <w:rFonts w:ascii="宋体"/>
          <w:b/>
          <w:sz w:val="32"/>
          <w:szCs w:val="32"/>
        </w:rPr>
      </w:pPr>
      <w:r w:rsidRPr="00DB400B">
        <w:rPr>
          <w:rFonts w:ascii="宋体" w:hint="eastAsia"/>
          <w:b/>
          <w:sz w:val="32"/>
          <w:szCs w:val="32"/>
        </w:rPr>
        <w:br w:type="page"/>
      </w:r>
      <w:r w:rsidRPr="00DB400B">
        <w:rPr>
          <w:rFonts w:ascii="宋体" w:hint="eastAsia"/>
          <w:b/>
          <w:sz w:val="32"/>
          <w:szCs w:val="32"/>
        </w:rPr>
        <w:lastRenderedPageBreak/>
        <w:t>第二章  投标人须知</w:t>
      </w:r>
    </w:p>
    <w:p w:rsidR="0063797C" w:rsidRPr="00DB400B" w:rsidRDefault="001A244E">
      <w:pPr>
        <w:jc w:val="center"/>
        <w:rPr>
          <w:rFonts w:ascii="宋体"/>
          <w:b/>
          <w:color w:val="000000"/>
          <w:sz w:val="28"/>
          <w:szCs w:val="28"/>
        </w:rPr>
      </w:pPr>
      <w:r w:rsidRPr="00DB400B">
        <w:rPr>
          <w:rFonts w:ascii="宋体" w:hint="eastAsia"/>
          <w:b/>
          <w:color w:val="000000"/>
          <w:sz w:val="28"/>
          <w:szCs w:val="28"/>
        </w:rPr>
        <w:t>投标人须知前附表</w:t>
      </w:r>
    </w:p>
    <w:tbl>
      <w:tblPr>
        <w:tblW w:w="8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
        <w:gridCol w:w="1737"/>
        <w:gridCol w:w="6"/>
        <w:gridCol w:w="561"/>
        <w:gridCol w:w="219"/>
        <w:gridCol w:w="4828"/>
      </w:tblGrid>
      <w:tr w:rsidR="0063797C" w:rsidRPr="00DB400B">
        <w:trPr>
          <w:trHeight w:val="80"/>
        </w:trPr>
        <w:tc>
          <w:tcPr>
            <w:tcW w:w="957" w:type="dxa"/>
            <w:vAlign w:val="center"/>
          </w:tcPr>
          <w:p w:rsidR="0063797C" w:rsidRPr="00DB400B" w:rsidRDefault="001A244E">
            <w:pPr>
              <w:jc w:val="center"/>
              <w:rPr>
                <w:rFonts w:ascii="宋体"/>
                <w:color w:val="000000"/>
              </w:rPr>
            </w:pPr>
            <w:r w:rsidRPr="00DB400B">
              <w:rPr>
                <w:rFonts w:ascii="宋体" w:hint="eastAsia"/>
                <w:color w:val="000000"/>
              </w:rPr>
              <w:t>条款号</w:t>
            </w:r>
          </w:p>
        </w:tc>
        <w:tc>
          <w:tcPr>
            <w:tcW w:w="1737" w:type="dxa"/>
            <w:vAlign w:val="center"/>
          </w:tcPr>
          <w:p w:rsidR="0063797C" w:rsidRPr="00DB400B" w:rsidRDefault="001A244E">
            <w:pPr>
              <w:jc w:val="center"/>
              <w:rPr>
                <w:rFonts w:ascii="宋体"/>
                <w:color w:val="000000"/>
              </w:rPr>
            </w:pPr>
            <w:r w:rsidRPr="00DB400B">
              <w:rPr>
                <w:rFonts w:ascii="宋体" w:hint="eastAsia"/>
                <w:color w:val="000000"/>
              </w:rPr>
              <w:t>条  款  名  称</w:t>
            </w:r>
          </w:p>
        </w:tc>
        <w:tc>
          <w:tcPr>
            <w:tcW w:w="5614" w:type="dxa"/>
            <w:gridSpan w:val="4"/>
            <w:vAlign w:val="center"/>
          </w:tcPr>
          <w:p w:rsidR="0063797C" w:rsidRPr="00DB400B" w:rsidRDefault="001A244E">
            <w:pPr>
              <w:jc w:val="center"/>
              <w:rPr>
                <w:rFonts w:ascii="宋体"/>
                <w:color w:val="000000"/>
              </w:rPr>
            </w:pPr>
            <w:r w:rsidRPr="00DB400B">
              <w:rPr>
                <w:rFonts w:ascii="宋体" w:hint="eastAsia"/>
                <w:color w:val="000000"/>
              </w:rPr>
              <w:t>编  列  内  容</w:t>
            </w:r>
          </w:p>
        </w:tc>
      </w:tr>
      <w:tr w:rsidR="0063797C" w:rsidRPr="00DB400B">
        <w:trPr>
          <w:trHeight w:val="58"/>
        </w:trPr>
        <w:tc>
          <w:tcPr>
            <w:tcW w:w="957" w:type="dxa"/>
            <w:vAlign w:val="center"/>
          </w:tcPr>
          <w:p w:rsidR="0063797C" w:rsidRPr="00DB400B" w:rsidRDefault="001A244E">
            <w:pPr>
              <w:jc w:val="center"/>
              <w:rPr>
                <w:rFonts w:ascii="宋体"/>
                <w:color w:val="000000"/>
              </w:rPr>
            </w:pPr>
            <w:r w:rsidRPr="00DB400B">
              <w:rPr>
                <w:rFonts w:ascii="宋体" w:hint="eastAsia"/>
                <w:color w:val="000000"/>
              </w:rPr>
              <w:t>1.1.2</w:t>
            </w:r>
          </w:p>
        </w:tc>
        <w:tc>
          <w:tcPr>
            <w:tcW w:w="1737" w:type="dxa"/>
            <w:vAlign w:val="center"/>
          </w:tcPr>
          <w:p w:rsidR="0063797C" w:rsidRPr="00DB400B" w:rsidRDefault="001A244E">
            <w:pPr>
              <w:rPr>
                <w:rFonts w:ascii="宋体"/>
                <w:color w:val="000000"/>
                <w:u w:val="single"/>
              </w:rPr>
            </w:pPr>
            <w:r w:rsidRPr="00DB400B">
              <w:rPr>
                <w:rFonts w:ascii="宋体" w:hint="eastAsia"/>
                <w:color w:val="000000"/>
              </w:rPr>
              <w:t>招标人</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名称：</w:t>
            </w:r>
            <w:r w:rsidRPr="00DB400B">
              <w:rPr>
                <w:rFonts w:ascii="宋体" w:hint="eastAsia"/>
                <w:color w:val="000000"/>
                <w:u w:val="single"/>
              </w:rPr>
              <w:t>汕头市珠港新城投资开发有限公司</w:t>
            </w:r>
          </w:p>
          <w:p w:rsidR="0063797C" w:rsidRPr="00DB400B" w:rsidRDefault="001A244E">
            <w:pPr>
              <w:spacing w:line="312" w:lineRule="auto"/>
              <w:rPr>
                <w:rFonts w:ascii="宋体"/>
                <w:color w:val="000000"/>
              </w:rPr>
            </w:pPr>
            <w:r w:rsidRPr="00DB400B">
              <w:rPr>
                <w:rFonts w:ascii="宋体" w:hint="eastAsia"/>
                <w:color w:val="000000"/>
              </w:rPr>
              <w:t>地址：</w:t>
            </w:r>
            <w:r w:rsidRPr="00DB400B">
              <w:rPr>
                <w:rFonts w:ascii="宋体" w:hint="eastAsia"/>
                <w:color w:val="000000"/>
                <w:u w:val="single"/>
              </w:rPr>
              <w:t>汕头市韩江路23号嘉福大厦</w:t>
            </w:r>
            <w:proofErr w:type="gramStart"/>
            <w:r w:rsidRPr="00DB400B">
              <w:rPr>
                <w:rFonts w:ascii="宋体" w:hint="eastAsia"/>
                <w:color w:val="000000"/>
                <w:u w:val="single"/>
              </w:rPr>
              <w:t>东梯四</w:t>
            </w:r>
            <w:proofErr w:type="gramEnd"/>
            <w:r w:rsidRPr="00DB400B">
              <w:rPr>
                <w:rFonts w:ascii="宋体" w:hint="eastAsia"/>
                <w:color w:val="000000"/>
                <w:u w:val="single"/>
              </w:rPr>
              <w:t>楼</w:t>
            </w:r>
          </w:p>
          <w:p w:rsidR="0063797C" w:rsidRPr="00DB400B" w:rsidRDefault="001A244E">
            <w:pPr>
              <w:spacing w:line="312" w:lineRule="auto"/>
              <w:rPr>
                <w:rFonts w:ascii="宋体"/>
                <w:color w:val="000000"/>
              </w:rPr>
            </w:pPr>
            <w:r w:rsidRPr="00DB400B">
              <w:rPr>
                <w:rFonts w:ascii="宋体" w:hint="eastAsia"/>
                <w:color w:val="000000"/>
              </w:rPr>
              <w:t>联系人：</w:t>
            </w:r>
            <w:r w:rsidRPr="00DB400B">
              <w:rPr>
                <w:rFonts w:ascii="宋体" w:hint="eastAsia"/>
                <w:color w:val="000000"/>
                <w:u w:val="single"/>
              </w:rPr>
              <w:t>陈先生</w:t>
            </w:r>
          </w:p>
          <w:p w:rsidR="0063797C" w:rsidRPr="00DB400B" w:rsidRDefault="001A244E">
            <w:pPr>
              <w:spacing w:line="312" w:lineRule="auto"/>
              <w:rPr>
                <w:rFonts w:ascii="宋体"/>
                <w:color w:val="000000"/>
              </w:rPr>
            </w:pPr>
            <w:r w:rsidRPr="00DB400B">
              <w:rPr>
                <w:rFonts w:ascii="宋体" w:hint="eastAsia"/>
                <w:color w:val="000000"/>
              </w:rPr>
              <w:t>电话：</w:t>
            </w:r>
            <w:r w:rsidRPr="00DB400B">
              <w:rPr>
                <w:rFonts w:ascii="宋体" w:hint="eastAsia"/>
                <w:color w:val="000000"/>
                <w:u w:val="single"/>
              </w:rPr>
              <w:t>0754-</w:t>
            </w:r>
            <w:r w:rsidRPr="00DB400B">
              <w:rPr>
                <w:rFonts w:ascii="宋体"/>
                <w:color w:val="000000"/>
                <w:u w:val="single"/>
              </w:rPr>
              <w:t>81882668</w:t>
            </w:r>
          </w:p>
        </w:tc>
      </w:tr>
      <w:tr w:rsidR="0063797C" w:rsidRPr="00DB400B">
        <w:trPr>
          <w:trHeight w:val="345"/>
        </w:trPr>
        <w:tc>
          <w:tcPr>
            <w:tcW w:w="957" w:type="dxa"/>
            <w:vAlign w:val="center"/>
          </w:tcPr>
          <w:p w:rsidR="0063797C" w:rsidRPr="00DB400B" w:rsidRDefault="001A244E">
            <w:pPr>
              <w:jc w:val="center"/>
              <w:rPr>
                <w:rFonts w:ascii="宋体"/>
                <w:color w:val="000000"/>
              </w:rPr>
            </w:pPr>
            <w:r w:rsidRPr="00DB400B">
              <w:rPr>
                <w:rFonts w:ascii="宋体" w:hint="eastAsia"/>
                <w:color w:val="000000"/>
              </w:rPr>
              <w:t>1.1.3</w:t>
            </w:r>
          </w:p>
        </w:tc>
        <w:tc>
          <w:tcPr>
            <w:tcW w:w="1737" w:type="dxa"/>
            <w:vAlign w:val="center"/>
          </w:tcPr>
          <w:p w:rsidR="0063797C" w:rsidRPr="00DB400B" w:rsidRDefault="001A244E">
            <w:pPr>
              <w:rPr>
                <w:rFonts w:ascii="宋体"/>
                <w:color w:val="000000"/>
              </w:rPr>
            </w:pPr>
            <w:r w:rsidRPr="00DB400B">
              <w:rPr>
                <w:rFonts w:ascii="宋体" w:hint="eastAsia"/>
                <w:color w:val="000000"/>
              </w:rPr>
              <w:t>招标代理机构</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名称：</w:t>
            </w:r>
            <w:r w:rsidRPr="00DB400B">
              <w:rPr>
                <w:rFonts w:ascii="宋体" w:hint="eastAsia"/>
                <w:color w:val="000000"/>
                <w:u w:val="single"/>
              </w:rPr>
              <w:t>广东采联采购科技有限公司</w:t>
            </w:r>
          </w:p>
          <w:p w:rsidR="0063797C" w:rsidRPr="00DB400B" w:rsidRDefault="001A244E">
            <w:pPr>
              <w:spacing w:line="312" w:lineRule="auto"/>
              <w:rPr>
                <w:rFonts w:ascii="宋体"/>
                <w:color w:val="000000"/>
              </w:rPr>
            </w:pPr>
            <w:r w:rsidRPr="00DB400B">
              <w:rPr>
                <w:rFonts w:ascii="宋体" w:hint="eastAsia"/>
                <w:color w:val="000000"/>
              </w:rPr>
              <w:t>地址：</w:t>
            </w:r>
            <w:r w:rsidRPr="00DB400B">
              <w:rPr>
                <w:rFonts w:ascii="宋体" w:hint="eastAsia"/>
                <w:color w:val="000000"/>
                <w:u w:val="single"/>
              </w:rPr>
              <w:t>广州市越秀区环市东路472号粤海大厦23楼</w:t>
            </w:r>
          </w:p>
          <w:p w:rsidR="0063797C" w:rsidRPr="00DB400B" w:rsidRDefault="001A244E">
            <w:pPr>
              <w:spacing w:line="312" w:lineRule="auto"/>
              <w:rPr>
                <w:rFonts w:ascii="宋体"/>
                <w:color w:val="000000"/>
              </w:rPr>
            </w:pPr>
            <w:r w:rsidRPr="00DB400B">
              <w:rPr>
                <w:rFonts w:ascii="宋体" w:hint="eastAsia"/>
                <w:color w:val="000000"/>
              </w:rPr>
              <w:t>联系人：</w:t>
            </w:r>
            <w:r w:rsidRPr="00DB400B">
              <w:rPr>
                <w:rFonts w:ascii="宋体" w:hint="eastAsia"/>
                <w:color w:val="000000"/>
                <w:u w:val="single"/>
              </w:rPr>
              <w:t xml:space="preserve">朱先生 </w:t>
            </w:r>
          </w:p>
          <w:p w:rsidR="0063797C" w:rsidRPr="00DB400B" w:rsidRDefault="001A244E">
            <w:pPr>
              <w:spacing w:line="312" w:lineRule="auto"/>
              <w:rPr>
                <w:rFonts w:ascii="宋体"/>
                <w:color w:val="000000"/>
              </w:rPr>
            </w:pPr>
            <w:r w:rsidRPr="00DB400B">
              <w:rPr>
                <w:rFonts w:ascii="宋体" w:hint="eastAsia"/>
                <w:color w:val="000000"/>
              </w:rPr>
              <w:t>电话：</w:t>
            </w:r>
            <w:r w:rsidRPr="00DB400B">
              <w:rPr>
                <w:rFonts w:ascii="宋体" w:hint="eastAsia"/>
                <w:color w:val="000000"/>
                <w:u w:val="single"/>
              </w:rPr>
              <w:t xml:space="preserve"> 0754-87290928 </w:t>
            </w:r>
          </w:p>
          <w:p w:rsidR="0063797C" w:rsidRPr="00DB400B" w:rsidRDefault="001A244E">
            <w:pPr>
              <w:spacing w:line="312" w:lineRule="auto"/>
              <w:rPr>
                <w:rFonts w:ascii="宋体"/>
                <w:color w:val="000000"/>
              </w:rPr>
            </w:pPr>
            <w:r w:rsidRPr="00DB400B">
              <w:rPr>
                <w:rFonts w:ascii="宋体" w:hint="eastAsia"/>
                <w:color w:val="000000"/>
              </w:rPr>
              <w:t>电子邮件：</w:t>
            </w:r>
            <w:r w:rsidRPr="00DB400B">
              <w:rPr>
                <w:rFonts w:ascii="宋体" w:hint="eastAsia"/>
                <w:color w:val="000000"/>
                <w:u w:val="single"/>
              </w:rPr>
              <w:t>2998551628@qq.com</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1.1.4</w:t>
            </w:r>
          </w:p>
        </w:tc>
        <w:tc>
          <w:tcPr>
            <w:tcW w:w="1737" w:type="dxa"/>
            <w:vAlign w:val="center"/>
          </w:tcPr>
          <w:p w:rsidR="0063797C" w:rsidRPr="00DB400B" w:rsidRDefault="001A244E">
            <w:pPr>
              <w:rPr>
                <w:rFonts w:ascii="宋体"/>
                <w:color w:val="000000"/>
              </w:rPr>
            </w:pPr>
            <w:r w:rsidRPr="00DB400B">
              <w:rPr>
                <w:rFonts w:ascii="宋体" w:hint="eastAsia"/>
                <w:color w:val="000000"/>
              </w:rPr>
              <w:t>项目名称</w:t>
            </w:r>
          </w:p>
        </w:tc>
        <w:tc>
          <w:tcPr>
            <w:tcW w:w="5614" w:type="dxa"/>
            <w:gridSpan w:val="4"/>
            <w:vAlign w:val="center"/>
          </w:tcPr>
          <w:p w:rsidR="0063797C" w:rsidRPr="00DB400B" w:rsidRDefault="001A244E">
            <w:pPr>
              <w:rPr>
                <w:rFonts w:ascii="宋体"/>
                <w:color w:val="000000"/>
              </w:rPr>
            </w:pPr>
            <w:r w:rsidRPr="00DB400B">
              <w:rPr>
                <w:rFonts w:ascii="宋体" w:cs="宋体" w:hint="eastAsia"/>
                <w:kern w:val="0"/>
                <w:szCs w:val="21"/>
              </w:rPr>
              <w:t>珠港新城海洋路（黄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围路-龙珠路）、规划一路（珠港路-海滨东路）市政道路及配套（一期）工程施工</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1.1.5</w:t>
            </w:r>
          </w:p>
        </w:tc>
        <w:tc>
          <w:tcPr>
            <w:tcW w:w="1737" w:type="dxa"/>
            <w:vAlign w:val="center"/>
          </w:tcPr>
          <w:p w:rsidR="0063797C" w:rsidRPr="00DB400B" w:rsidRDefault="001A244E">
            <w:pPr>
              <w:rPr>
                <w:rFonts w:ascii="宋体"/>
                <w:color w:val="000000"/>
              </w:rPr>
            </w:pPr>
            <w:r w:rsidRPr="00DB400B">
              <w:rPr>
                <w:rFonts w:ascii="宋体" w:hint="eastAsia"/>
                <w:color w:val="000000"/>
              </w:rPr>
              <w:t>建设地点</w:t>
            </w:r>
          </w:p>
        </w:tc>
        <w:tc>
          <w:tcPr>
            <w:tcW w:w="5614" w:type="dxa"/>
            <w:gridSpan w:val="4"/>
            <w:vAlign w:val="center"/>
          </w:tcPr>
          <w:p w:rsidR="0063797C" w:rsidRPr="00DB400B" w:rsidRDefault="001A244E">
            <w:pPr>
              <w:rPr>
                <w:rFonts w:ascii="宋体"/>
                <w:color w:val="000000"/>
              </w:rPr>
            </w:pPr>
            <w:r w:rsidRPr="00DB400B">
              <w:rPr>
                <w:rFonts w:ascii="宋体" w:hint="eastAsia"/>
                <w:color w:val="000000"/>
              </w:rPr>
              <w:t>汕头珠港新城</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1.1.6</w:t>
            </w:r>
          </w:p>
        </w:tc>
        <w:tc>
          <w:tcPr>
            <w:tcW w:w="1737" w:type="dxa"/>
            <w:vAlign w:val="center"/>
          </w:tcPr>
          <w:p w:rsidR="0063797C" w:rsidRPr="00DB400B" w:rsidRDefault="001A244E">
            <w:pPr>
              <w:rPr>
                <w:rFonts w:ascii="宋体"/>
                <w:color w:val="000000"/>
              </w:rPr>
            </w:pPr>
            <w:r w:rsidRPr="00DB400B">
              <w:rPr>
                <w:rFonts w:ascii="宋体" w:hint="eastAsia"/>
                <w:color w:val="000000"/>
              </w:rPr>
              <w:t>建设规模</w:t>
            </w:r>
          </w:p>
        </w:tc>
        <w:tc>
          <w:tcPr>
            <w:tcW w:w="5614" w:type="dxa"/>
            <w:gridSpan w:val="4"/>
            <w:vAlign w:val="center"/>
          </w:tcPr>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珠港新城海洋路（黄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围路-龙珠路）、规划一路（珠港路-海滨东路）市政道路及配套工程包含海洋路（黄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围路-龙珠路）、规划一路（珠港路-海滨东路）两条道路，其中：海洋路（黄</w:t>
            </w:r>
            <w:proofErr w:type="gramStart"/>
            <w:r w:rsidRPr="00DB400B">
              <w:rPr>
                <w:rFonts w:ascii="宋体" w:cs="宋体" w:hint="eastAsia"/>
                <w:kern w:val="0"/>
                <w:szCs w:val="21"/>
              </w:rPr>
              <w:t>厝</w:t>
            </w:r>
            <w:proofErr w:type="gramEnd"/>
            <w:r w:rsidRPr="00DB400B">
              <w:rPr>
                <w:rFonts w:ascii="宋体" w:cs="宋体" w:hint="eastAsia"/>
                <w:kern w:val="0"/>
                <w:szCs w:val="21"/>
              </w:rPr>
              <w:t>围路-龙珠路）采用城市支路标准，设计速度40km/h。标准段道路总宽24m,双向四车道，路线全长约0.591km；规划一路（珠港路-海滨东路）采用城市支路标准，设计速度40km/h。标准段道路总宽18m，双向两车道，路线全长约0.453km。</w:t>
            </w:r>
          </w:p>
          <w:p w:rsidR="0063797C" w:rsidRPr="00DB400B" w:rsidRDefault="001A244E">
            <w:pPr>
              <w:autoSpaceDE w:val="0"/>
              <w:autoSpaceDN w:val="0"/>
              <w:adjustRightInd w:val="0"/>
              <w:ind w:firstLineChars="200" w:firstLine="420"/>
              <w:rPr>
                <w:rFonts w:ascii="宋体" w:cs="宋体"/>
                <w:kern w:val="0"/>
                <w:szCs w:val="21"/>
              </w:rPr>
            </w:pPr>
            <w:r w:rsidRPr="00DB400B">
              <w:rPr>
                <w:rFonts w:ascii="宋体" w:cs="宋体" w:hint="eastAsia"/>
                <w:kern w:val="0"/>
                <w:szCs w:val="21"/>
              </w:rPr>
              <w:t>项目一期工程建设规模为：1.海洋路设计起点（黄</w:t>
            </w:r>
            <w:proofErr w:type="gramStart"/>
            <w:r w:rsidRPr="00DB400B">
              <w:rPr>
                <w:rFonts w:ascii="宋体" w:cs="宋体" w:hint="eastAsia"/>
                <w:kern w:val="0"/>
                <w:szCs w:val="21"/>
              </w:rPr>
              <w:t>厝</w:t>
            </w:r>
            <w:proofErr w:type="gramEnd"/>
            <w:r w:rsidRPr="00DB400B">
              <w:rPr>
                <w:rFonts w:ascii="宋体" w:cs="宋体" w:hint="eastAsia"/>
                <w:kern w:val="0"/>
                <w:szCs w:val="21"/>
              </w:rPr>
              <w:t>围路）至桩号HYK0+390段全幅（24m）、桩号HYK0+390至设计终点（现状龙珠路）</w:t>
            </w:r>
            <w:proofErr w:type="gramStart"/>
            <w:r w:rsidRPr="00DB400B">
              <w:rPr>
                <w:rFonts w:ascii="宋体" w:cs="宋体" w:hint="eastAsia"/>
                <w:kern w:val="0"/>
                <w:szCs w:val="21"/>
              </w:rPr>
              <w:t>段北半幅</w:t>
            </w:r>
            <w:proofErr w:type="gramEnd"/>
            <w:r w:rsidRPr="00DB400B">
              <w:rPr>
                <w:rFonts w:ascii="宋体" w:cs="宋体" w:hint="eastAsia"/>
                <w:kern w:val="0"/>
                <w:szCs w:val="21"/>
              </w:rPr>
              <w:t>（12m）道路及其配套工程。2.规划一路设计起点（海滨路）至桩号GYK0+272（海洋路）段全幅（18m）道路及其配套工程。</w:t>
            </w:r>
          </w:p>
          <w:p w:rsidR="0063797C" w:rsidRPr="00DB400B" w:rsidRDefault="001A244E">
            <w:pPr>
              <w:autoSpaceDE w:val="0"/>
              <w:autoSpaceDN w:val="0"/>
              <w:adjustRightInd w:val="0"/>
              <w:ind w:firstLineChars="200" w:firstLine="420"/>
              <w:rPr>
                <w:rFonts w:ascii="宋体"/>
                <w:color w:val="000000"/>
              </w:rPr>
            </w:pPr>
            <w:r w:rsidRPr="00DB400B">
              <w:rPr>
                <w:rFonts w:ascii="宋体" w:cs="宋体" w:hint="eastAsia"/>
                <w:kern w:val="0"/>
                <w:szCs w:val="21"/>
              </w:rPr>
              <w:t>项目概算总投资：5098.44万元，工程招标控制价</w:t>
            </w:r>
            <w:r w:rsidRPr="00DB400B">
              <w:rPr>
                <w:rFonts w:ascii="宋体" w:cs="宋体"/>
                <w:b/>
                <w:kern w:val="0"/>
                <w:szCs w:val="21"/>
                <w:u w:val="single"/>
              </w:rPr>
              <w:t>22876258.94</w:t>
            </w:r>
            <w:r w:rsidRPr="00DB400B">
              <w:rPr>
                <w:rFonts w:ascii="宋体" w:cs="宋体" w:hint="eastAsia"/>
                <w:kern w:val="0"/>
                <w:szCs w:val="21"/>
              </w:rPr>
              <w:t>元。</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1.2.1</w:t>
            </w:r>
          </w:p>
        </w:tc>
        <w:tc>
          <w:tcPr>
            <w:tcW w:w="1737" w:type="dxa"/>
            <w:vAlign w:val="center"/>
          </w:tcPr>
          <w:p w:rsidR="0063797C" w:rsidRPr="00DB400B" w:rsidRDefault="001A244E">
            <w:pPr>
              <w:rPr>
                <w:rFonts w:ascii="宋体"/>
                <w:color w:val="000000"/>
              </w:rPr>
            </w:pPr>
            <w:r w:rsidRPr="00DB400B">
              <w:rPr>
                <w:rFonts w:ascii="宋体" w:hint="eastAsia"/>
                <w:color w:val="000000"/>
              </w:rPr>
              <w:t>资金来源</w:t>
            </w:r>
          </w:p>
        </w:tc>
        <w:tc>
          <w:tcPr>
            <w:tcW w:w="5614" w:type="dxa"/>
            <w:gridSpan w:val="4"/>
            <w:vAlign w:val="center"/>
          </w:tcPr>
          <w:p w:rsidR="0063797C" w:rsidRPr="00DB400B" w:rsidRDefault="001A244E">
            <w:pPr>
              <w:rPr>
                <w:rFonts w:ascii="宋体"/>
                <w:color w:val="000000"/>
              </w:rPr>
            </w:pPr>
            <w:r w:rsidRPr="00DB400B">
              <w:rPr>
                <w:rFonts w:ascii="宋体" w:cs="宋体" w:hint="eastAsia"/>
                <w:kern w:val="0"/>
                <w:szCs w:val="21"/>
              </w:rPr>
              <w:t>粤东西北振兴发展股权基金</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1.2.2</w:t>
            </w:r>
          </w:p>
        </w:tc>
        <w:tc>
          <w:tcPr>
            <w:tcW w:w="1737" w:type="dxa"/>
            <w:vAlign w:val="center"/>
          </w:tcPr>
          <w:p w:rsidR="0063797C" w:rsidRPr="00DB400B" w:rsidRDefault="001A244E">
            <w:pPr>
              <w:rPr>
                <w:rFonts w:ascii="宋体"/>
                <w:color w:val="000000"/>
              </w:rPr>
            </w:pPr>
            <w:r w:rsidRPr="00DB400B">
              <w:rPr>
                <w:rFonts w:ascii="宋体" w:hint="eastAsia"/>
                <w:color w:val="000000"/>
              </w:rPr>
              <w:t>出资比例</w:t>
            </w:r>
          </w:p>
        </w:tc>
        <w:tc>
          <w:tcPr>
            <w:tcW w:w="5614" w:type="dxa"/>
            <w:gridSpan w:val="4"/>
            <w:vAlign w:val="center"/>
          </w:tcPr>
          <w:p w:rsidR="0063797C" w:rsidRPr="00DB400B" w:rsidRDefault="001A244E">
            <w:pPr>
              <w:rPr>
                <w:rFonts w:ascii="宋体"/>
                <w:color w:val="000000"/>
              </w:rPr>
            </w:pPr>
            <w:r w:rsidRPr="00DB400B">
              <w:rPr>
                <w:rFonts w:ascii="宋体" w:hint="eastAsia"/>
                <w:color w:val="000000"/>
              </w:rPr>
              <w:t>100%</w:t>
            </w:r>
          </w:p>
        </w:tc>
      </w:tr>
      <w:tr w:rsidR="0063797C" w:rsidRPr="00DB400B">
        <w:trPr>
          <w:trHeight w:val="253"/>
        </w:trPr>
        <w:tc>
          <w:tcPr>
            <w:tcW w:w="957" w:type="dxa"/>
            <w:vAlign w:val="center"/>
          </w:tcPr>
          <w:p w:rsidR="0063797C" w:rsidRPr="00DB400B" w:rsidRDefault="001A244E">
            <w:pPr>
              <w:jc w:val="center"/>
              <w:rPr>
                <w:rFonts w:ascii="宋体"/>
                <w:color w:val="000000"/>
              </w:rPr>
            </w:pPr>
            <w:r w:rsidRPr="00DB400B">
              <w:rPr>
                <w:rFonts w:ascii="宋体" w:hint="eastAsia"/>
                <w:color w:val="000000"/>
              </w:rPr>
              <w:t>1.2.3</w:t>
            </w:r>
          </w:p>
        </w:tc>
        <w:tc>
          <w:tcPr>
            <w:tcW w:w="1737" w:type="dxa"/>
            <w:vAlign w:val="center"/>
          </w:tcPr>
          <w:p w:rsidR="0063797C" w:rsidRPr="00DB400B" w:rsidRDefault="001A244E">
            <w:pPr>
              <w:rPr>
                <w:rFonts w:ascii="宋体"/>
                <w:color w:val="000000"/>
              </w:rPr>
            </w:pPr>
            <w:r w:rsidRPr="00DB400B">
              <w:rPr>
                <w:rFonts w:ascii="宋体" w:hint="eastAsia"/>
                <w:color w:val="000000"/>
              </w:rPr>
              <w:t>资金落实情况</w:t>
            </w:r>
          </w:p>
        </w:tc>
        <w:tc>
          <w:tcPr>
            <w:tcW w:w="5614" w:type="dxa"/>
            <w:gridSpan w:val="4"/>
            <w:vAlign w:val="center"/>
          </w:tcPr>
          <w:p w:rsidR="0063797C" w:rsidRPr="00DB400B" w:rsidRDefault="001A244E">
            <w:pPr>
              <w:rPr>
                <w:rFonts w:ascii="宋体"/>
                <w:color w:val="000000"/>
              </w:rPr>
            </w:pPr>
            <w:r w:rsidRPr="00DB400B">
              <w:rPr>
                <w:rFonts w:ascii="宋体" w:hint="eastAsia"/>
                <w:color w:val="000000"/>
              </w:rPr>
              <w:t>已落实</w:t>
            </w:r>
          </w:p>
        </w:tc>
      </w:tr>
      <w:tr w:rsidR="0063797C" w:rsidRPr="00DB400B">
        <w:trPr>
          <w:trHeight w:val="2191"/>
        </w:trPr>
        <w:tc>
          <w:tcPr>
            <w:tcW w:w="957" w:type="dxa"/>
            <w:vAlign w:val="center"/>
          </w:tcPr>
          <w:p w:rsidR="0063797C" w:rsidRPr="00DB400B" w:rsidRDefault="001A244E">
            <w:pPr>
              <w:jc w:val="center"/>
              <w:rPr>
                <w:rFonts w:ascii="宋体"/>
                <w:color w:val="000000"/>
              </w:rPr>
            </w:pPr>
            <w:r w:rsidRPr="00DB400B">
              <w:rPr>
                <w:rFonts w:ascii="宋体" w:hint="eastAsia"/>
                <w:color w:val="000000"/>
              </w:rPr>
              <w:t>1.3.1</w:t>
            </w:r>
          </w:p>
        </w:tc>
        <w:tc>
          <w:tcPr>
            <w:tcW w:w="1737" w:type="dxa"/>
            <w:vAlign w:val="center"/>
          </w:tcPr>
          <w:p w:rsidR="0063797C" w:rsidRPr="00DB400B" w:rsidRDefault="001A244E">
            <w:pPr>
              <w:rPr>
                <w:rFonts w:ascii="宋体"/>
                <w:color w:val="000000"/>
              </w:rPr>
            </w:pPr>
            <w:r w:rsidRPr="00DB400B">
              <w:rPr>
                <w:rFonts w:ascii="宋体" w:hint="eastAsia"/>
                <w:color w:val="000000"/>
              </w:rPr>
              <w:t>招标范围</w:t>
            </w:r>
          </w:p>
        </w:tc>
        <w:tc>
          <w:tcPr>
            <w:tcW w:w="5614" w:type="dxa"/>
            <w:gridSpan w:val="4"/>
            <w:vAlign w:val="center"/>
          </w:tcPr>
          <w:p w:rsidR="0063797C" w:rsidRPr="00DB400B" w:rsidRDefault="001A244E">
            <w:pPr>
              <w:spacing w:line="460" w:lineRule="exact"/>
              <w:rPr>
                <w:rFonts w:ascii="宋体"/>
                <w:color w:val="000000"/>
              </w:rPr>
            </w:pPr>
            <w:r w:rsidRPr="00DB400B">
              <w:rPr>
                <w:rFonts w:ascii="宋体" w:cs="宋体" w:hint="eastAsia"/>
                <w:kern w:val="0"/>
                <w:szCs w:val="21"/>
              </w:rPr>
              <w:t>按</w:t>
            </w:r>
            <w:r w:rsidRPr="00DB400B">
              <w:rPr>
                <w:rFonts w:ascii="宋体" w:cs="宋体" w:hint="eastAsia"/>
                <w:kern w:val="0"/>
                <w:szCs w:val="21"/>
                <w:u w:val="single"/>
              </w:rPr>
              <w:t>汕头华侨经济文化试验区经济发展局</w:t>
            </w:r>
            <w:r w:rsidRPr="00DB400B">
              <w:rPr>
                <w:rFonts w:ascii="宋体" w:cs="宋体" w:hint="eastAsia"/>
                <w:kern w:val="0"/>
                <w:szCs w:val="21"/>
              </w:rPr>
              <w:t>立项核准</w:t>
            </w:r>
            <w:r w:rsidRPr="00DB400B">
              <w:rPr>
                <w:rFonts w:ascii="宋体" w:cs="宋体" w:hint="eastAsia"/>
                <w:kern w:val="0"/>
                <w:szCs w:val="21"/>
                <w:u w:val="single"/>
              </w:rPr>
              <w:t>（</w:t>
            </w:r>
            <w:proofErr w:type="gramStart"/>
            <w:r w:rsidRPr="00DB400B">
              <w:rPr>
                <w:rFonts w:ascii="宋体" w:cs="宋体" w:hint="eastAsia"/>
                <w:kern w:val="0"/>
                <w:szCs w:val="21"/>
                <w:u w:val="single"/>
              </w:rPr>
              <w:t>汕</w:t>
            </w:r>
            <w:proofErr w:type="gramEnd"/>
            <w:r w:rsidRPr="00DB400B">
              <w:rPr>
                <w:rFonts w:ascii="宋体" w:cs="宋体" w:hint="eastAsia"/>
                <w:kern w:val="0"/>
                <w:szCs w:val="21"/>
                <w:u w:val="single"/>
              </w:rPr>
              <w:t>华经发[2019]5号）</w:t>
            </w:r>
            <w:r w:rsidRPr="00DB400B">
              <w:rPr>
                <w:rFonts w:ascii="宋体" w:cs="宋体" w:hint="eastAsia"/>
                <w:kern w:val="0"/>
                <w:szCs w:val="21"/>
              </w:rPr>
              <w:t>的规模及</w:t>
            </w:r>
            <w:r w:rsidRPr="00DB400B">
              <w:rPr>
                <w:rFonts w:ascii="宋体" w:cs="宋体" w:hint="eastAsia"/>
                <w:kern w:val="0"/>
                <w:szCs w:val="21"/>
                <w:u w:val="single"/>
              </w:rPr>
              <w:t>中国恩菲工程技术有限公司</w:t>
            </w:r>
            <w:r w:rsidRPr="00DB400B">
              <w:rPr>
                <w:rFonts w:ascii="宋体" w:cs="宋体" w:hint="eastAsia"/>
                <w:kern w:val="0"/>
                <w:szCs w:val="21"/>
              </w:rPr>
              <w:t>设计并经审图机构审查合格的施工图纸和经</w:t>
            </w:r>
            <w:r w:rsidRPr="00DB400B">
              <w:rPr>
                <w:rFonts w:ascii="宋体" w:cs="宋体" w:hint="eastAsia"/>
                <w:kern w:val="0"/>
                <w:szCs w:val="21"/>
                <w:u w:val="single"/>
              </w:rPr>
              <w:t>汕头市财政局</w:t>
            </w:r>
            <w:r w:rsidRPr="00DB400B">
              <w:rPr>
                <w:rFonts w:ascii="宋体" w:cs="宋体" w:hint="eastAsia"/>
                <w:kern w:val="0"/>
                <w:szCs w:val="21"/>
              </w:rPr>
              <w:t>委托</w:t>
            </w:r>
            <w:r w:rsidRPr="00DB400B">
              <w:rPr>
                <w:rFonts w:ascii="宋体" w:cs="宋体" w:hint="eastAsia"/>
                <w:kern w:val="0"/>
                <w:szCs w:val="21"/>
                <w:u w:val="single"/>
              </w:rPr>
              <w:t>广东</w:t>
            </w:r>
            <w:proofErr w:type="gramStart"/>
            <w:r w:rsidRPr="00DB400B">
              <w:rPr>
                <w:rFonts w:ascii="宋体" w:cs="宋体" w:hint="eastAsia"/>
                <w:kern w:val="0"/>
                <w:szCs w:val="21"/>
                <w:u w:val="single"/>
              </w:rPr>
              <w:t>佳正工程</w:t>
            </w:r>
            <w:proofErr w:type="gramEnd"/>
            <w:r w:rsidRPr="00DB400B">
              <w:rPr>
                <w:rFonts w:ascii="宋体" w:cs="宋体" w:hint="eastAsia"/>
                <w:kern w:val="0"/>
                <w:szCs w:val="21"/>
                <w:u w:val="single"/>
              </w:rPr>
              <w:t>顾问有限公司</w:t>
            </w:r>
            <w:r w:rsidRPr="00DB400B">
              <w:rPr>
                <w:rFonts w:ascii="宋体" w:cs="宋体" w:hint="eastAsia"/>
                <w:kern w:val="0"/>
                <w:szCs w:val="21"/>
              </w:rPr>
              <w:t>审核的预算书内容。</w:t>
            </w:r>
          </w:p>
        </w:tc>
      </w:tr>
      <w:tr w:rsidR="0063797C" w:rsidRPr="00DB400B">
        <w:trPr>
          <w:trHeight w:val="400"/>
        </w:trPr>
        <w:tc>
          <w:tcPr>
            <w:tcW w:w="957" w:type="dxa"/>
            <w:vAlign w:val="center"/>
          </w:tcPr>
          <w:p w:rsidR="0063797C" w:rsidRPr="00DB400B" w:rsidRDefault="001A244E">
            <w:pPr>
              <w:jc w:val="center"/>
              <w:rPr>
                <w:rFonts w:ascii="宋体"/>
              </w:rPr>
            </w:pPr>
            <w:r w:rsidRPr="00DB400B">
              <w:rPr>
                <w:rFonts w:ascii="宋体" w:hint="eastAsia"/>
              </w:rPr>
              <w:lastRenderedPageBreak/>
              <w:t>1.3.2</w:t>
            </w:r>
          </w:p>
        </w:tc>
        <w:tc>
          <w:tcPr>
            <w:tcW w:w="1737" w:type="dxa"/>
            <w:vAlign w:val="center"/>
          </w:tcPr>
          <w:p w:rsidR="0063797C" w:rsidRPr="00DB400B" w:rsidRDefault="001A244E">
            <w:pPr>
              <w:rPr>
                <w:rFonts w:ascii="宋体"/>
              </w:rPr>
            </w:pPr>
            <w:r w:rsidRPr="00DB400B">
              <w:rPr>
                <w:rFonts w:ascii="宋体" w:hint="eastAsia"/>
              </w:rPr>
              <w:t>招标控制价</w:t>
            </w:r>
          </w:p>
        </w:tc>
        <w:tc>
          <w:tcPr>
            <w:tcW w:w="5614" w:type="dxa"/>
            <w:gridSpan w:val="4"/>
            <w:vAlign w:val="center"/>
          </w:tcPr>
          <w:p w:rsidR="0063797C" w:rsidRPr="00DB400B" w:rsidRDefault="001A244E">
            <w:pPr>
              <w:spacing w:line="460" w:lineRule="exact"/>
              <w:rPr>
                <w:rFonts w:ascii="宋体" w:cs="宋体"/>
                <w:kern w:val="0"/>
                <w:szCs w:val="21"/>
              </w:rPr>
            </w:pPr>
            <w:r w:rsidRPr="00DB400B">
              <w:rPr>
                <w:rFonts w:ascii="宋体" w:cs="宋体" w:hint="eastAsia"/>
                <w:kern w:val="0"/>
                <w:szCs w:val="21"/>
              </w:rPr>
              <w:t>工程造价</w:t>
            </w:r>
            <w:r w:rsidRPr="00DB400B">
              <w:rPr>
                <w:rFonts w:ascii="宋体" w:cs="宋体"/>
                <w:kern w:val="0"/>
                <w:szCs w:val="21"/>
              </w:rPr>
              <w:t>22876258.94</w:t>
            </w:r>
            <w:r w:rsidRPr="00DB400B">
              <w:rPr>
                <w:rFonts w:ascii="宋体" w:cs="宋体" w:hint="eastAsia"/>
                <w:kern w:val="0"/>
                <w:szCs w:val="21"/>
              </w:rPr>
              <w:t xml:space="preserve"> 元。</w:t>
            </w:r>
          </w:p>
        </w:tc>
      </w:tr>
      <w:tr w:rsidR="0063797C" w:rsidRPr="00DB400B">
        <w:trPr>
          <w:trHeight w:val="65"/>
        </w:trPr>
        <w:tc>
          <w:tcPr>
            <w:tcW w:w="957" w:type="dxa"/>
            <w:vAlign w:val="center"/>
          </w:tcPr>
          <w:p w:rsidR="0063797C" w:rsidRPr="00DB400B" w:rsidRDefault="001A244E">
            <w:pPr>
              <w:jc w:val="center"/>
              <w:rPr>
                <w:rFonts w:ascii="宋体"/>
              </w:rPr>
            </w:pPr>
            <w:r w:rsidRPr="00DB400B">
              <w:rPr>
                <w:rFonts w:ascii="宋体" w:hint="eastAsia"/>
              </w:rPr>
              <w:t>1.3.3</w:t>
            </w:r>
          </w:p>
        </w:tc>
        <w:tc>
          <w:tcPr>
            <w:tcW w:w="1737" w:type="dxa"/>
            <w:vAlign w:val="center"/>
          </w:tcPr>
          <w:p w:rsidR="0063797C" w:rsidRPr="00DB400B" w:rsidRDefault="001A244E">
            <w:pPr>
              <w:rPr>
                <w:rFonts w:ascii="宋体"/>
                <w:color w:val="000000"/>
              </w:rPr>
            </w:pPr>
            <w:r w:rsidRPr="00DB400B">
              <w:rPr>
                <w:rFonts w:ascii="宋体" w:hint="eastAsia"/>
                <w:color w:val="000000"/>
              </w:rPr>
              <w:t>施工工期</w:t>
            </w:r>
          </w:p>
        </w:tc>
        <w:tc>
          <w:tcPr>
            <w:tcW w:w="5614" w:type="dxa"/>
            <w:gridSpan w:val="4"/>
            <w:vAlign w:val="center"/>
          </w:tcPr>
          <w:p w:rsidR="0063797C" w:rsidRPr="00DB400B" w:rsidRDefault="001A244E">
            <w:pPr>
              <w:rPr>
                <w:rFonts w:ascii="宋体"/>
              </w:rPr>
            </w:pPr>
            <w:r w:rsidRPr="00DB400B">
              <w:rPr>
                <w:rFonts w:ascii="宋体" w:cs="宋体" w:hint="eastAsia"/>
                <w:kern w:val="0"/>
                <w:szCs w:val="21"/>
              </w:rPr>
              <w:t>工       期：</w:t>
            </w:r>
            <w:r w:rsidRPr="00DB400B">
              <w:rPr>
                <w:rFonts w:ascii="宋体" w:hint="eastAsia"/>
                <w:u w:val="single"/>
              </w:rPr>
              <w:t xml:space="preserve"> 365 </w:t>
            </w:r>
            <w:proofErr w:type="gramStart"/>
            <w:r w:rsidRPr="00DB400B">
              <w:rPr>
                <w:rFonts w:ascii="宋体" w:hint="eastAsia"/>
              </w:rPr>
              <w:t>个</w:t>
            </w:r>
            <w:proofErr w:type="gramEnd"/>
            <w:r w:rsidRPr="00DB400B">
              <w:rPr>
                <w:rFonts w:ascii="宋体" w:hint="eastAsia"/>
              </w:rPr>
              <w:t>日历天</w:t>
            </w:r>
          </w:p>
          <w:p w:rsidR="0063797C" w:rsidRPr="00DB400B" w:rsidRDefault="001A244E">
            <w:pPr>
              <w:rPr>
                <w:rFonts w:ascii="宋体"/>
              </w:rPr>
            </w:pPr>
            <w:r w:rsidRPr="00DB400B">
              <w:rPr>
                <w:rFonts w:ascii="宋体" w:hint="eastAsia"/>
              </w:rPr>
              <w:t>计划开工日期：</w:t>
            </w:r>
            <w:r w:rsidRPr="00DB400B">
              <w:rPr>
                <w:rFonts w:ascii="宋体" w:hint="eastAsia"/>
                <w:u w:val="single"/>
              </w:rPr>
              <w:t>2019</w:t>
            </w:r>
            <w:r w:rsidRPr="00DB400B">
              <w:rPr>
                <w:rFonts w:ascii="宋体" w:hint="eastAsia"/>
              </w:rPr>
              <w:t>年</w:t>
            </w:r>
            <w:r w:rsidRPr="00DB400B">
              <w:rPr>
                <w:rFonts w:ascii="宋体" w:hint="eastAsia"/>
                <w:u w:val="single"/>
              </w:rPr>
              <w:t xml:space="preserve"> 3 </w:t>
            </w:r>
            <w:r w:rsidRPr="00DB400B">
              <w:rPr>
                <w:rFonts w:ascii="宋体" w:hint="eastAsia"/>
              </w:rPr>
              <w:t>月</w:t>
            </w:r>
            <w:r w:rsidRPr="00DB400B">
              <w:rPr>
                <w:rFonts w:ascii="宋体" w:hint="eastAsia"/>
                <w:u w:val="single"/>
              </w:rPr>
              <w:t xml:space="preserve"> 29</w:t>
            </w:r>
            <w:r w:rsidRPr="00DB400B">
              <w:rPr>
                <w:rFonts w:ascii="宋体" w:hint="eastAsia"/>
              </w:rPr>
              <w:t>日</w:t>
            </w:r>
          </w:p>
          <w:p w:rsidR="0063797C" w:rsidRPr="00DB400B" w:rsidRDefault="001A244E">
            <w:pPr>
              <w:rPr>
                <w:rFonts w:ascii="宋体"/>
                <w:color w:val="000000"/>
                <w:u w:val="single"/>
              </w:rPr>
            </w:pPr>
            <w:r w:rsidRPr="00DB400B">
              <w:rPr>
                <w:rFonts w:ascii="宋体" w:hint="eastAsia"/>
                <w:color w:val="000000"/>
              </w:rPr>
              <w:t>计划竣工日期：</w:t>
            </w:r>
            <w:r w:rsidRPr="00DB400B">
              <w:rPr>
                <w:rFonts w:ascii="宋体" w:hint="eastAsia"/>
                <w:color w:val="000000"/>
                <w:u w:val="single"/>
              </w:rPr>
              <w:t>2020</w:t>
            </w:r>
            <w:r w:rsidRPr="00DB400B">
              <w:rPr>
                <w:rFonts w:ascii="宋体" w:hint="eastAsia"/>
                <w:color w:val="000000"/>
              </w:rPr>
              <w:t>年</w:t>
            </w:r>
            <w:r w:rsidRPr="00DB400B">
              <w:rPr>
                <w:rFonts w:ascii="宋体" w:hint="eastAsia"/>
                <w:color w:val="000000"/>
                <w:u w:val="single"/>
              </w:rPr>
              <w:t xml:space="preserve"> 3 </w:t>
            </w:r>
            <w:r w:rsidRPr="00DB400B">
              <w:rPr>
                <w:rFonts w:ascii="宋体" w:hint="eastAsia"/>
                <w:color w:val="000000"/>
              </w:rPr>
              <w:t>月</w:t>
            </w:r>
            <w:r w:rsidRPr="00DB400B">
              <w:rPr>
                <w:rFonts w:ascii="宋体" w:hint="eastAsia"/>
                <w:color w:val="000000"/>
                <w:u w:val="single"/>
              </w:rPr>
              <w:t xml:space="preserve"> 28 </w:t>
            </w:r>
            <w:r w:rsidRPr="00DB400B">
              <w:rPr>
                <w:rFonts w:ascii="宋体" w:hint="eastAsia"/>
                <w:color w:val="000000"/>
              </w:rPr>
              <w:t>日</w:t>
            </w:r>
          </w:p>
        </w:tc>
      </w:tr>
      <w:tr w:rsidR="0063797C" w:rsidRPr="00DB400B">
        <w:trPr>
          <w:trHeight w:val="209"/>
        </w:trPr>
        <w:tc>
          <w:tcPr>
            <w:tcW w:w="957" w:type="dxa"/>
            <w:vAlign w:val="center"/>
          </w:tcPr>
          <w:p w:rsidR="0063797C" w:rsidRPr="00DB400B" w:rsidRDefault="001A244E">
            <w:pPr>
              <w:jc w:val="center"/>
              <w:rPr>
                <w:rFonts w:ascii="宋体"/>
              </w:rPr>
            </w:pPr>
            <w:r w:rsidRPr="00DB400B">
              <w:rPr>
                <w:rFonts w:ascii="宋体" w:hint="eastAsia"/>
              </w:rPr>
              <w:t>1.3.4</w:t>
            </w:r>
          </w:p>
        </w:tc>
        <w:tc>
          <w:tcPr>
            <w:tcW w:w="1737" w:type="dxa"/>
            <w:vAlign w:val="center"/>
          </w:tcPr>
          <w:p w:rsidR="0063797C" w:rsidRPr="00DB400B" w:rsidRDefault="001A244E">
            <w:pPr>
              <w:rPr>
                <w:rFonts w:ascii="宋体"/>
                <w:color w:val="000000"/>
              </w:rPr>
            </w:pPr>
            <w:r w:rsidRPr="00DB400B">
              <w:rPr>
                <w:rFonts w:ascii="宋体" w:hint="eastAsia"/>
                <w:color w:val="000000"/>
              </w:rPr>
              <w:t>质量要求</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符合国家现行施工</w:t>
            </w:r>
            <w:proofErr w:type="gramStart"/>
            <w:r w:rsidRPr="00DB400B">
              <w:rPr>
                <w:rFonts w:ascii="宋体" w:hint="eastAsia"/>
                <w:color w:val="000000"/>
              </w:rPr>
              <w:t>验</w:t>
            </w:r>
            <w:proofErr w:type="gramEnd"/>
            <w:r w:rsidRPr="00DB400B">
              <w:rPr>
                <w:rFonts w:ascii="宋体" w:hint="eastAsia"/>
                <w:color w:val="000000"/>
              </w:rPr>
              <w:t>评标准合格或以上等级。</w:t>
            </w:r>
          </w:p>
        </w:tc>
      </w:tr>
      <w:tr w:rsidR="0063797C" w:rsidRPr="00DB400B">
        <w:trPr>
          <w:trHeight w:val="474"/>
        </w:trPr>
        <w:tc>
          <w:tcPr>
            <w:tcW w:w="957" w:type="dxa"/>
            <w:vMerge w:val="restart"/>
            <w:vAlign w:val="center"/>
          </w:tcPr>
          <w:p w:rsidR="0063797C" w:rsidRPr="00DB400B" w:rsidRDefault="001A244E">
            <w:pPr>
              <w:jc w:val="center"/>
              <w:rPr>
                <w:rFonts w:ascii="宋体"/>
                <w:color w:val="000000"/>
              </w:rPr>
            </w:pPr>
            <w:r w:rsidRPr="00DB400B">
              <w:rPr>
                <w:rFonts w:ascii="宋体" w:hint="eastAsia"/>
                <w:color w:val="000000"/>
              </w:rPr>
              <w:t>1.4.1</w:t>
            </w:r>
          </w:p>
        </w:tc>
        <w:tc>
          <w:tcPr>
            <w:tcW w:w="1737" w:type="dxa"/>
            <w:vMerge w:val="restart"/>
            <w:vAlign w:val="center"/>
          </w:tcPr>
          <w:p w:rsidR="0063797C" w:rsidRPr="00DB400B" w:rsidRDefault="001A244E">
            <w:pPr>
              <w:rPr>
                <w:rFonts w:ascii="宋体"/>
                <w:color w:val="000000"/>
              </w:rPr>
            </w:pPr>
            <w:r w:rsidRPr="00DB400B">
              <w:rPr>
                <w:rFonts w:ascii="宋体" w:hint="eastAsia"/>
                <w:color w:val="000000"/>
              </w:rPr>
              <w:t>投标人</w:t>
            </w:r>
            <w:r w:rsidRPr="00DB400B">
              <w:rPr>
                <w:rFonts w:ascii="宋体" w:hint="eastAsia"/>
                <w:bCs/>
                <w:szCs w:val="21"/>
              </w:rPr>
              <w:t>资格</w:t>
            </w:r>
            <w:r w:rsidRPr="00DB400B">
              <w:rPr>
                <w:rFonts w:ascii="宋体" w:hint="eastAsia"/>
                <w:color w:val="000000"/>
              </w:rPr>
              <w:t>条件</w:t>
            </w:r>
          </w:p>
        </w:tc>
        <w:tc>
          <w:tcPr>
            <w:tcW w:w="5614" w:type="dxa"/>
            <w:gridSpan w:val="4"/>
            <w:vAlign w:val="center"/>
          </w:tcPr>
          <w:p w:rsidR="0063797C" w:rsidRPr="006B3042" w:rsidRDefault="001A244E" w:rsidP="007A3153">
            <w:pPr>
              <w:spacing w:line="360" w:lineRule="auto"/>
              <w:rPr>
                <w:rFonts w:ascii="宋体"/>
              </w:rPr>
            </w:pPr>
            <w:r w:rsidRPr="006B3042">
              <w:rPr>
                <w:rFonts w:ascii="宋体" w:hint="eastAsia"/>
              </w:rPr>
              <w:t>1.资质条件：提供</w:t>
            </w:r>
            <w:r w:rsidRPr="006B3042">
              <w:rPr>
                <w:rFonts w:ascii="宋体" w:cs="宋体" w:hint="eastAsia"/>
                <w:kern w:val="0"/>
                <w:szCs w:val="21"/>
              </w:rPr>
              <w:t>市政公用工程施工总承包</w:t>
            </w:r>
            <w:r w:rsidR="007A3153" w:rsidRPr="006B3042">
              <w:rPr>
                <w:rFonts w:ascii="宋体" w:cs="宋体" w:hint="eastAsia"/>
                <w:kern w:val="0"/>
                <w:szCs w:val="21"/>
              </w:rPr>
              <w:t>三</w:t>
            </w:r>
            <w:r w:rsidRPr="006B3042">
              <w:rPr>
                <w:rFonts w:ascii="宋体" w:cs="宋体" w:hint="eastAsia"/>
                <w:kern w:val="0"/>
                <w:szCs w:val="21"/>
              </w:rPr>
              <w:t>级或以上资质</w:t>
            </w:r>
            <w:r w:rsidRPr="006B3042">
              <w:rPr>
                <w:rFonts w:ascii="宋体" w:hint="eastAsia"/>
              </w:rPr>
              <w:t>，</w:t>
            </w:r>
            <w:r w:rsidR="006B3042" w:rsidRPr="006B3042">
              <w:rPr>
                <w:rFonts w:ascii="宋体" w:hint="eastAsia"/>
              </w:rPr>
              <w:t>取得有效的《安全生产许可证》，且在投标之日已进入“汕头市施工企业诚信综合评价体系”，具有独立法人资格的企业</w:t>
            </w:r>
            <w:r w:rsidRPr="006B3042">
              <w:rPr>
                <w:rFonts w:ascii="宋体" w:hint="eastAsia"/>
              </w:rPr>
              <w:t>。</w:t>
            </w:r>
          </w:p>
        </w:tc>
      </w:tr>
      <w:tr w:rsidR="0063797C" w:rsidRPr="00DB400B" w:rsidTr="006B3042">
        <w:trPr>
          <w:trHeight w:val="3784"/>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6B3042" w:rsidRDefault="001A244E" w:rsidP="00BE6178">
            <w:pPr>
              <w:spacing w:line="312" w:lineRule="auto"/>
              <w:rPr>
                <w:rFonts w:ascii="宋体"/>
              </w:rPr>
            </w:pPr>
            <w:r w:rsidRPr="006B3042">
              <w:rPr>
                <w:rFonts w:ascii="宋体" w:hint="eastAsia"/>
                <w:szCs w:val="21"/>
              </w:rPr>
              <w:t>2.拟派建造师资格：具有</w:t>
            </w:r>
            <w:r w:rsidRPr="006B3042">
              <w:rPr>
                <w:rFonts w:ascii="宋体" w:hint="eastAsia"/>
                <w:szCs w:val="21"/>
                <w:u w:val="single"/>
              </w:rPr>
              <w:t>市政公用工程</w:t>
            </w:r>
            <w:r w:rsidRPr="006B3042">
              <w:rPr>
                <w:rFonts w:ascii="宋体" w:hint="eastAsia"/>
                <w:szCs w:val="21"/>
              </w:rPr>
              <w:t>专业</w:t>
            </w:r>
            <w:r w:rsidR="00BE6178">
              <w:rPr>
                <w:rFonts w:ascii="宋体" w:hint="eastAsia"/>
                <w:szCs w:val="21"/>
                <w:u w:val="single"/>
              </w:rPr>
              <w:t>二</w:t>
            </w:r>
            <w:r w:rsidRPr="006B3042">
              <w:rPr>
                <w:rFonts w:ascii="宋体" w:hint="eastAsia"/>
                <w:szCs w:val="21"/>
              </w:rPr>
              <w:t>级（含以上级）注册建造师</w:t>
            </w:r>
            <w:r w:rsidRPr="006B3042">
              <w:rPr>
                <w:rFonts w:ascii="宋体" w:hint="eastAsia"/>
              </w:rPr>
              <w:t>（含有效期内临时建造师）</w:t>
            </w:r>
            <w:r w:rsidRPr="006B3042">
              <w:rPr>
                <w:rFonts w:ascii="宋体" w:hint="eastAsia"/>
                <w:szCs w:val="21"/>
              </w:rPr>
              <w:t>执业资格，具备有效的安全生产考核合格证</w:t>
            </w:r>
            <w:r w:rsidRPr="006B3042">
              <w:rPr>
                <w:rFonts w:ascii="宋体" w:hint="eastAsia"/>
              </w:rPr>
              <w:t>（B类）</w:t>
            </w:r>
            <w:r w:rsidRPr="006B3042">
              <w:rPr>
                <w:rFonts w:ascii="宋体" w:hint="eastAsia"/>
                <w:szCs w:val="21"/>
              </w:rPr>
              <w:t>，且不得担任其他在建建设项目的建造师</w:t>
            </w:r>
            <w:r w:rsidRPr="006B3042">
              <w:rPr>
                <w:rFonts w:ascii="宋体" w:hint="eastAsia"/>
              </w:rPr>
              <w:t>；</w:t>
            </w:r>
            <w:r w:rsidRPr="006B3042">
              <w:rPr>
                <w:rFonts w:ascii="宋体" w:cs="宋体" w:hint="eastAsia"/>
                <w:kern w:val="0"/>
                <w:szCs w:val="21"/>
              </w:rPr>
              <w:t>根据《广东省住房和城乡建设厅关于取消省外建筑企业和人员进粤信息备案有关工作的通知》（粤建市[2015]52号），广东省外投标人及拟派项目负责人须在“进粤企业和人员诚信信息登记平台”录入相关信息并通过数据规范检查（已审核挂网的进粤备案信息自动转入该登记平台）。</w:t>
            </w:r>
          </w:p>
        </w:tc>
      </w:tr>
      <w:tr w:rsidR="0063797C" w:rsidRPr="00DB400B">
        <w:trPr>
          <w:trHeight w:val="35"/>
        </w:trPr>
        <w:tc>
          <w:tcPr>
            <w:tcW w:w="957" w:type="dxa"/>
            <w:vAlign w:val="center"/>
          </w:tcPr>
          <w:p w:rsidR="0063797C" w:rsidRPr="00DB400B" w:rsidRDefault="001A244E">
            <w:pPr>
              <w:jc w:val="center"/>
              <w:rPr>
                <w:rFonts w:ascii="宋体"/>
                <w:color w:val="000000"/>
              </w:rPr>
            </w:pPr>
            <w:r w:rsidRPr="00DB400B">
              <w:rPr>
                <w:rFonts w:ascii="宋体" w:hint="eastAsia"/>
                <w:color w:val="000000"/>
              </w:rPr>
              <w:t>1.4.2</w:t>
            </w:r>
          </w:p>
        </w:tc>
        <w:tc>
          <w:tcPr>
            <w:tcW w:w="1737" w:type="dxa"/>
            <w:vAlign w:val="center"/>
          </w:tcPr>
          <w:p w:rsidR="0063797C" w:rsidRPr="00DB400B" w:rsidRDefault="001A244E">
            <w:pPr>
              <w:rPr>
                <w:rFonts w:ascii="宋体"/>
                <w:color w:val="000000"/>
              </w:rPr>
            </w:pPr>
            <w:r w:rsidRPr="00DB400B">
              <w:rPr>
                <w:rFonts w:ascii="宋体" w:hint="eastAsia"/>
                <w:color w:val="000000"/>
              </w:rPr>
              <w:t>是否接受联合体投标</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Ansi="宋体" w:hint="eastAsia"/>
                <w:color w:val="000000"/>
              </w:rPr>
              <w:t>■</w:t>
            </w:r>
            <w:r w:rsidRPr="00DB400B">
              <w:rPr>
                <w:rFonts w:ascii="宋体" w:hint="eastAsia"/>
                <w:color w:val="000000"/>
              </w:rPr>
              <w:t>不接受</w:t>
            </w:r>
          </w:p>
          <w:p w:rsidR="0063797C" w:rsidRPr="00DB400B" w:rsidRDefault="001A244E">
            <w:pPr>
              <w:spacing w:line="312" w:lineRule="auto"/>
              <w:rPr>
                <w:rFonts w:ascii="宋体"/>
                <w:color w:val="000000"/>
              </w:rPr>
            </w:pPr>
            <w:r w:rsidRPr="00DB400B">
              <w:rPr>
                <w:rFonts w:ascii="宋体" w:hint="eastAsia"/>
                <w:color w:val="000000"/>
              </w:rPr>
              <w:t>□接受，应满足下列要求：</w:t>
            </w:r>
            <w:r w:rsidRPr="00DB400B">
              <w:rPr>
                <w:rFonts w:ascii="宋体" w:hint="eastAsia"/>
                <w:color w:val="000000"/>
                <w:u w:val="single"/>
              </w:rPr>
              <w:t xml:space="preserve">                </w:t>
            </w:r>
          </w:p>
        </w:tc>
      </w:tr>
      <w:tr w:rsidR="0063797C" w:rsidRPr="00DB400B">
        <w:trPr>
          <w:trHeight w:val="17"/>
        </w:trPr>
        <w:tc>
          <w:tcPr>
            <w:tcW w:w="957" w:type="dxa"/>
            <w:vAlign w:val="center"/>
          </w:tcPr>
          <w:p w:rsidR="0063797C" w:rsidRPr="00DB400B" w:rsidRDefault="001A244E">
            <w:pPr>
              <w:jc w:val="center"/>
              <w:rPr>
                <w:rFonts w:ascii="宋体"/>
                <w:color w:val="000000"/>
              </w:rPr>
            </w:pPr>
            <w:r w:rsidRPr="00DB400B">
              <w:rPr>
                <w:rFonts w:ascii="宋体" w:hint="eastAsia"/>
                <w:color w:val="000000"/>
              </w:rPr>
              <w:t>1.9.1</w:t>
            </w:r>
          </w:p>
        </w:tc>
        <w:tc>
          <w:tcPr>
            <w:tcW w:w="1737" w:type="dxa"/>
            <w:vAlign w:val="center"/>
          </w:tcPr>
          <w:p w:rsidR="0063797C" w:rsidRPr="00DB400B" w:rsidRDefault="001A244E">
            <w:pPr>
              <w:rPr>
                <w:rFonts w:ascii="宋体"/>
                <w:color w:val="000000"/>
              </w:rPr>
            </w:pPr>
            <w:r w:rsidRPr="00DB400B">
              <w:rPr>
                <w:rFonts w:ascii="宋体" w:hint="eastAsia"/>
                <w:color w:val="000000"/>
              </w:rPr>
              <w:t>踏勘现场</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不组织，投标人自行踏勘现场。</w:t>
            </w:r>
          </w:p>
        </w:tc>
      </w:tr>
      <w:tr w:rsidR="0063797C" w:rsidRPr="00DB400B">
        <w:trPr>
          <w:trHeight w:val="16"/>
        </w:trPr>
        <w:tc>
          <w:tcPr>
            <w:tcW w:w="957" w:type="dxa"/>
            <w:vMerge w:val="restart"/>
            <w:vAlign w:val="center"/>
          </w:tcPr>
          <w:p w:rsidR="0063797C" w:rsidRPr="00DB400B" w:rsidRDefault="001A244E">
            <w:pPr>
              <w:jc w:val="center"/>
              <w:rPr>
                <w:rFonts w:ascii="宋体"/>
                <w:color w:val="000000"/>
              </w:rPr>
            </w:pPr>
            <w:r w:rsidRPr="00DB400B">
              <w:rPr>
                <w:rFonts w:ascii="宋体" w:hint="eastAsia"/>
                <w:color w:val="000000"/>
              </w:rPr>
              <w:t>1.10</w:t>
            </w:r>
          </w:p>
        </w:tc>
        <w:tc>
          <w:tcPr>
            <w:tcW w:w="1737" w:type="dxa"/>
            <w:vAlign w:val="center"/>
          </w:tcPr>
          <w:p w:rsidR="0063797C" w:rsidRPr="00DB400B" w:rsidRDefault="001A244E">
            <w:pPr>
              <w:rPr>
                <w:rFonts w:ascii="宋体"/>
                <w:color w:val="000000"/>
              </w:rPr>
            </w:pPr>
            <w:r w:rsidRPr="00DB400B">
              <w:rPr>
                <w:rFonts w:ascii="宋体" w:hint="eastAsia"/>
                <w:color w:val="000000"/>
              </w:rPr>
              <w:t>投标预备会</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不召开，本项目以网上答疑形式进行澄清。</w:t>
            </w:r>
          </w:p>
        </w:tc>
      </w:tr>
      <w:tr w:rsidR="0063797C" w:rsidRPr="00DB400B">
        <w:trPr>
          <w:trHeight w:val="27"/>
        </w:trPr>
        <w:tc>
          <w:tcPr>
            <w:tcW w:w="957" w:type="dxa"/>
            <w:vMerge/>
            <w:vAlign w:val="center"/>
          </w:tcPr>
          <w:p w:rsidR="0063797C" w:rsidRPr="00DB400B" w:rsidRDefault="0063797C"/>
        </w:tc>
        <w:tc>
          <w:tcPr>
            <w:tcW w:w="1737" w:type="dxa"/>
            <w:vAlign w:val="center"/>
          </w:tcPr>
          <w:p w:rsidR="0063797C" w:rsidRPr="00DB400B" w:rsidRDefault="001A244E">
            <w:pPr>
              <w:rPr>
                <w:rFonts w:ascii="宋体"/>
                <w:color w:val="000000"/>
              </w:rPr>
            </w:pPr>
            <w:r w:rsidRPr="00DB400B">
              <w:rPr>
                <w:rFonts w:ascii="宋体" w:hint="eastAsia"/>
                <w:color w:val="000000"/>
              </w:rPr>
              <w:t>投标人提出问题的截止时间</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以</w:t>
            </w:r>
            <w:r w:rsidRPr="00DB400B">
              <w:rPr>
                <w:rFonts w:ascii="宋体" w:hint="eastAsia"/>
              </w:rPr>
              <w:t>汕头建筑信息网</w:t>
            </w:r>
            <w:r w:rsidRPr="00DB400B">
              <w:rPr>
                <w:rFonts w:ascii="宋体" w:hint="eastAsia"/>
                <w:color w:val="000000"/>
              </w:rPr>
              <w:t>发布的时间为准。</w:t>
            </w:r>
          </w:p>
        </w:tc>
      </w:tr>
      <w:tr w:rsidR="0063797C" w:rsidRPr="00DB400B">
        <w:trPr>
          <w:trHeight w:val="19"/>
        </w:trPr>
        <w:tc>
          <w:tcPr>
            <w:tcW w:w="957" w:type="dxa"/>
            <w:vMerge/>
            <w:vAlign w:val="center"/>
          </w:tcPr>
          <w:p w:rsidR="0063797C" w:rsidRPr="00DB400B" w:rsidRDefault="0063797C"/>
        </w:tc>
        <w:tc>
          <w:tcPr>
            <w:tcW w:w="1737" w:type="dxa"/>
            <w:vAlign w:val="center"/>
          </w:tcPr>
          <w:p w:rsidR="0063797C" w:rsidRPr="00DB400B" w:rsidRDefault="001A244E">
            <w:pPr>
              <w:rPr>
                <w:rFonts w:ascii="宋体"/>
                <w:color w:val="000000"/>
              </w:rPr>
            </w:pPr>
            <w:r w:rsidRPr="00DB400B">
              <w:rPr>
                <w:rFonts w:ascii="宋体" w:hint="eastAsia"/>
                <w:color w:val="000000"/>
              </w:rPr>
              <w:t>招标人书面澄清的时间</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以</w:t>
            </w:r>
            <w:r w:rsidRPr="00DB400B">
              <w:rPr>
                <w:rFonts w:ascii="宋体" w:hint="eastAsia"/>
              </w:rPr>
              <w:t>汕头建筑信息网</w:t>
            </w:r>
            <w:r w:rsidRPr="00DB400B">
              <w:rPr>
                <w:rFonts w:ascii="宋体" w:hint="eastAsia"/>
                <w:color w:val="000000"/>
              </w:rPr>
              <w:t>发布的时间为准。</w:t>
            </w:r>
          </w:p>
        </w:tc>
      </w:tr>
      <w:tr w:rsidR="0063797C" w:rsidRPr="00DB400B">
        <w:trPr>
          <w:trHeight w:val="43"/>
        </w:trPr>
        <w:tc>
          <w:tcPr>
            <w:tcW w:w="957" w:type="dxa"/>
            <w:vAlign w:val="center"/>
          </w:tcPr>
          <w:p w:rsidR="0063797C" w:rsidRPr="00DB400B" w:rsidRDefault="001A244E">
            <w:pPr>
              <w:jc w:val="center"/>
              <w:rPr>
                <w:rFonts w:ascii="宋体"/>
              </w:rPr>
            </w:pPr>
            <w:r w:rsidRPr="00DB400B">
              <w:rPr>
                <w:rFonts w:ascii="宋体" w:hint="eastAsia"/>
              </w:rPr>
              <w:t>1.11</w:t>
            </w:r>
          </w:p>
        </w:tc>
        <w:tc>
          <w:tcPr>
            <w:tcW w:w="1737" w:type="dxa"/>
            <w:vAlign w:val="center"/>
          </w:tcPr>
          <w:p w:rsidR="0063797C" w:rsidRPr="00DB400B" w:rsidRDefault="001A244E">
            <w:pPr>
              <w:rPr>
                <w:rFonts w:ascii="宋体"/>
                <w:color w:val="000000"/>
              </w:rPr>
            </w:pPr>
            <w:r w:rsidRPr="00DB400B">
              <w:rPr>
                <w:rFonts w:ascii="宋体" w:hint="eastAsia"/>
                <w:color w:val="000000"/>
              </w:rPr>
              <w:t>分  包</w:t>
            </w:r>
          </w:p>
        </w:tc>
        <w:tc>
          <w:tcPr>
            <w:tcW w:w="5614" w:type="dxa"/>
            <w:gridSpan w:val="4"/>
            <w:vAlign w:val="center"/>
          </w:tcPr>
          <w:p w:rsidR="0063797C" w:rsidRPr="00DB400B" w:rsidRDefault="001A244E">
            <w:pPr>
              <w:spacing w:line="312" w:lineRule="auto"/>
              <w:rPr>
                <w:rFonts w:ascii="宋体"/>
                <w:color w:val="000000"/>
              </w:rPr>
            </w:pPr>
            <w:r w:rsidRPr="00DB400B">
              <w:rPr>
                <w:rFonts w:ascii="宋体" w:hAnsi="宋体" w:hint="eastAsia"/>
                <w:color w:val="000000"/>
              </w:rPr>
              <w:t>■</w:t>
            </w:r>
            <w:r w:rsidRPr="00DB400B">
              <w:rPr>
                <w:rFonts w:ascii="宋体" w:hint="eastAsia"/>
                <w:color w:val="000000"/>
              </w:rPr>
              <w:t>不允许</w:t>
            </w:r>
          </w:p>
          <w:p w:rsidR="0063797C" w:rsidRPr="00DB400B" w:rsidRDefault="001A244E">
            <w:pPr>
              <w:spacing w:line="312" w:lineRule="auto"/>
              <w:rPr>
                <w:rFonts w:ascii="宋体"/>
                <w:color w:val="000000"/>
              </w:rPr>
            </w:pPr>
            <w:r w:rsidRPr="00DB400B">
              <w:rPr>
                <w:rFonts w:ascii="宋体" w:hint="eastAsia"/>
                <w:color w:val="000000"/>
              </w:rPr>
              <w:t>□允许，分包内容要求：</w:t>
            </w:r>
          </w:p>
          <w:p w:rsidR="0063797C" w:rsidRPr="00DB400B" w:rsidRDefault="001A244E">
            <w:pPr>
              <w:spacing w:line="312" w:lineRule="auto"/>
              <w:rPr>
                <w:rFonts w:ascii="宋体"/>
                <w:color w:val="000000"/>
              </w:rPr>
            </w:pPr>
            <w:r w:rsidRPr="00DB400B">
              <w:rPr>
                <w:rFonts w:ascii="宋体" w:hint="eastAsia"/>
                <w:color w:val="000000"/>
              </w:rPr>
              <w:t xml:space="preserve">        分包金额要求：</w:t>
            </w:r>
          </w:p>
          <w:p w:rsidR="0063797C" w:rsidRPr="00DB400B" w:rsidRDefault="001A244E">
            <w:pPr>
              <w:spacing w:line="312" w:lineRule="auto"/>
              <w:rPr>
                <w:rFonts w:ascii="宋体"/>
                <w:color w:val="000000"/>
              </w:rPr>
            </w:pPr>
            <w:r w:rsidRPr="00DB400B">
              <w:rPr>
                <w:rFonts w:ascii="宋体" w:hint="eastAsia"/>
                <w:color w:val="000000"/>
              </w:rPr>
              <w:t xml:space="preserve">        接受分包的第三人资质要求：</w:t>
            </w:r>
          </w:p>
        </w:tc>
      </w:tr>
      <w:tr w:rsidR="0063797C" w:rsidRPr="00DB400B">
        <w:trPr>
          <w:trHeight w:val="63"/>
        </w:trPr>
        <w:tc>
          <w:tcPr>
            <w:tcW w:w="957" w:type="dxa"/>
            <w:vAlign w:val="center"/>
          </w:tcPr>
          <w:p w:rsidR="0063797C" w:rsidRPr="00DB400B" w:rsidRDefault="001A244E">
            <w:pPr>
              <w:jc w:val="center"/>
              <w:rPr>
                <w:rFonts w:ascii="宋体"/>
              </w:rPr>
            </w:pPr>
            <w:r w:rsidRPr="00DB400B">
              <w:rPr>
                <w:rFonts w:ascii="宋体" w:hint="eastAsia"/>
              </w:rPr>
              <w:t>1.12</w:t>
            </w:r>
          </w:p>
        </w:tc>
        <w:tc>
          <w:tcPr>
            <w:tcW w:w="1737" w:type="dxa"/>
            <w:vAlign w:val="center"/>
          </w:tcPr>
          <w:p w:rsidR="0063797C" w:rsidRPr="00DB400B" w:rsidRDefault="001A244E">
            <w:pPr>
              <w:rPr>
                <w:rFonts w:ascii="宋体"/>
                <w:color w:val="000000"/>
              </w:rPr>
            </w:pPr>
            <w:r w:rsidRPr="00DB400B">
              <w:rPr>
                <w:rFonts w:ascii="宋体" w:hint="eastAsia"/>
                <w:color w:val="000000"/>
              </w:rPr>
              <w:t>偏  离</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Ansi="宋体" w:hint="eastAsia"/>
                <w:color w:val="000000"/>
              </w:rPr>
              <w:t>■</w:t>
            </w:r>
            <w:r w:rsidRPr="00DB400B">
              <w:rPr>
                <w:rFonts w:ascii="宋体" w:hint="eastAsia"/>
                <w:color w:val="000000"/>
              </w:rPr>
              <w:t>不允许</w:t>
            </w:r>
          </w:p>
          <w:p w:rsidR="0063797C" w:rsidRPr="00DB400B" w:rsidRDefault="001A244E">
            <w:pPr>
              <w:spacing w:line="288" w:lineRule="auto"/>
              <w:rPr>
                <w:rFonts w:ascii="宋体"/>
                <w:color w:val="000000"/>
              </w:rPr>
            </w:pPr>
            <w:r w:rsidRPr="00DB400B">
              <w:rPr>
                <w:rFonts w:ascii="宋体" w:hint="eastAsia"/>
                <w:color w:val="000000"/>
              </w:rPr>
              <w:t>□允许，可偏离的项目和范围见第七章</w:t>
            </w:r>
          </w:p>
          <w:p w:rsidR="0063797C" w:rsidRPr="00DB400B" w:rsidRDefault="001A244E">
            <w:pPr>
              <w:spacing w:line="288" w:lineRule="auto"/>
              <w:rPr>
                <w:rFonts w:ascii="宋体"/>
                <w:color w:val="000000"/>
              </w:rPr>
            </w:pPr>
            <w:r w:rsidRPr="00DB400B">
              <w:rPr>
                <w:rFonts w:ascii="宋体" w:hint="eastAsia"/>
                <w:color w:val="000000"/>
              </w:rPr>
              <w:t xml:space="preserve">       “技术标准和要求”：</w:t>
            </w:r>
          </w:p>
          <w:p w:rsidR="0063797C" w:rsidRPr="00DB400B" w:rsidRDefault="001A244E">
            <w:pPr>
              <w:spacing w:line="288" w:lineRule="auto"/>
              <w:rPr>
                <w:rFonts w:ascii="宋体"/>
                <w:color w:val="000000"/>
              </w:rPr>
            </w:pPr>
            <w:r w:rsidRPr="00DB400B">
              <w:rPr>
                <w:rFonts w:ascii="宋体" w:hint="eastAsia"/>
                <w:color w:val="000000"/>
              </w:rPr>
              <w:t xml:space="preserve">        允许偏离最高项数：</w:t>
            </w:r>
            <w:r w:rsidRPr="00DB400B">
              <w:rPr>
                <w:rFonts w:ascii="宋体" w:hint="eastAsia"/>
                <w:color w:val="000000"/>
                <w:u w:val="single"/>
              </w:rPr>
              <w:t xml:space="preserve">      </w:t>
            </w:r>
          </w:p>
          <w:p w:rsidR="0063797C" w:rsidRPr="00DB400B" w:rsidRDefault="001A244E">
            <w:pPr>
              <w:spacing w:line="288" w:lineRule="auto"/>
              <w:rPr>
                <w:rFonts w:ascii="宋体"/>
                <w:color w:val="000000"/>
              </w:rPr>
            </w:pPr>
            <w:r w:rsidRPr="00DB400B">
              <w:rPr>
                <w:rFonts w:ascii="宋体" w:hint="eastAsia"/>
                <w:color w:val="000000"/>
              </w:rPr>
              <w:t xml:space="preserve">        偏差调整方法：</w:t>
            </w:r>
            <w:r w:rsidRPr="00DB400B">
              <w:rPr>
                <w:rFonts w:ascii="宋体" w:hint="eastAsia"/>
                <w:color w:val="000000"/>
                <w:u w:val="single"/>
              </w:rPr>
              <w:t xml:space="preserve">          。</w:t>
            </w:r>
          </w:p>
        </w:tc>
      </w:tr>
      <w:tr w:rsidR="0063797C" w:rsidRPr="00DB400B">
        <w:trPr>
          <w:trHeight w:val="54"/>
        </w:trPr>
        <w:tc>
          <w:tcPr>
            <w:tcW w:w="957" w:type="dxa"/>
            <w:vAlign w:val="center"/>
          </w:tcPr>
          <w:p w:rsidR="0063797C" w:rsidRPr="00DB400B" w:rsidRDefault="001A244E">
            <w:pPr>
              <w:jc w:val="center"/>
              <w:rPr>
                <w:rFonts w:ascii="宋体"/>
              </w:rPr>
            </w:pPr>
            <w:r w:rsidRPr="00DB400B">
              <w:rPr>
                <w:rFonts w:ascii="宋体" w:hint="eastAsia"/>
              </w:rPr>
              <w:t>2.1</w:t>
            </w:r>
          </w:p>
        </w:tc>
        <w:tc>
          <w:tcPr>
            <w:tcW w:w="1737" w:type="dxa"/>
            <w:vAlign w:val="center"/>
          </w:tcPr>
          <w:p w:rsidR="0063797C" w:rsidRPr="00DB400B" w:rsidRDefault="001A244E">
            <w:pPr>
              <w:rPr>
                <w:rFonts w:ascii="宋体"/>
                <w:color w:val="000000"/>
              </w:rPr>
            </w:pPr>
            <w:r w:rsidRPr="00DB400B">
              <w:rPr>
                <w:rFonts w:ascii="宋体" w:hint="eastAsia"/>
                <w:color w:val="000000"/>
              </w:rPr>
              <w:t>构成招标文件的</w:t>
            </w:r>
            <w:r w:rsidRPr="00DB400B">
              <w:rPr>
                <w:rFonts w:ascii="宋体" w:hint="eastAsia"/>
                <w:color w:val="000000"/>
              </w:rPr>
              <w:lastRenderedPageBreak/>
              <w:t>其他材料</w:t>
            </w:r>
          </w:p>
        </w:tc>
        <w:tc>
          <w:tcPr>
            <w:tcW w:w="5614" w:type="dxa"/>
            <w:gridSpan w:val="4"/>
            <w:vAlign w:val="center"/>
          </w:tcPr>
          <w:p w:rsidR="0063797C" w:rsidRPr="00DB400B" w:rsidRDefault="001A244E">
            <w:pPr>
              <w:spacing w:line="400" w:lineRule="exact"/>
              <w:rPr>
                <w:rFonts w:ascii="宋体"/>
                <w:color w:val="000000"/>
              </w:rPr>
            </w:pPr>
            <w:r w:rsidRPr="00DB400B">
              <w:rPr>
                <w:rFonts w:ascii="宋体" w:hint="eastAsia"/>
                <w:color w:val="000000"/>
              </w:rPr>
              <w:lastRenderedPageBreak/>
              <w:t>网上答疑:网上答疑作为招标文件的组成部分，对所有投标</w:t>
            </w:r>
            <w:r w:rsidRPr="00DB400B">
              <w:rPr>
                <w:rFonts w:ascii="宋体" w:hint="eastAsia"/>
                <w:color w:val="000000"/>
              </w:rPr>
              <w:lastRenderedPageBreak/>
              <w:t>人均具有约束力。当招标文件、网上答疑内容等在同一内容的表述上不一致时，以最后发出的书面文件为准。</w:t>
            </w:r>
          </w:p>
        </w:tc>
      </w:tr>
      <w:tr w:rsidR="0063797C" w:rsidRPr="00DB400B">
        <w:trPr>
          <w:trHeight w:val="24"/>
        </w:trPr>
        <w:tc>
          <w:tcPr>
            <w:tcW w:w="957" w:type="dxa"/>
            <w:vAlign w:val="center"/>
          </w:tcPr>
          <w:p w:rsidR="0063797C" w:rsidRPr="00DB400B" w:rsidRDefault="001A244E">
            <w:pPr>
              <w:jc w:val="center"/>
              <w:rPr>
                <w:rFonts w:ascii="宋体"/>
              </w:rPr>
            </w:pPr>
            <w:r w:rsidRPr="00DB400B">
              <w:rPr>
                <w:rFonts w:ascii="宋体" w:hint="eastAsia"/>
              </w:rPr>
              <w:lastRenderedPageBreak/>
              <w:t>2.3.1</w:t>
            </w:r>
          </w:p>
        </w:tc>
        <w:tc>
          <w:tcPr>
            <w:tcW w:w="1737" w:type="dxa"/>
            <w:vAlign w:val="center"/>
          </w:tcPr>
          <w:p w:rsidR="0063797C" w:rsidRPr="00DB400B" w:rsidRDefault="001A244E">
            <w:pPr>
              <w:rPr>
                <w:rFonts w:ascii="宋体"/>
                <w:color w:val="000000"/>
              </w:rPr>
            </w:pPr>
            <w:r w:rsidRPr="00DB400B">
              <w:rPr>
                <w:rFonts w:ascii="宋体" w:hint="eastAsia"/>
                <w:color w:val="000000"/>
              </w:rPr>
              <w:t>投标人要求澄清招标文件的截止时间</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以</w:t>
            </w:r>
            <w:r w:rsidRPr="00DB400B">
              <w:rPr>
                <w:rFonts w:ascii="宋体" w:hint="eastAsia"/>
              </w:rPr>
              <w:t>汕头建筑信息网</w:t>
            </w:r>
            <w:r w:rsidRPr="00DB400B">
              <w:rPr>
                <w:rFonts w:ascii="宋体" w:hint="eastAsia"/>
                <w:color w:val="000000"/>
              </w:rPr>
              <w:t>发布的时间为准。</w:t>
            </w:r>
          </w:p>
        </w:tc>
      </w:tr>
      <w:tr w:rsidR="0063797C" w:rsidRPr="00DB400B">
        <w:trPr>
          <w:trHeight w:val="153"/>
        </w:trPr>
        <w:tc>
          <w:tcPr>
            <w:tcW w:w="957" w:type="dxa"/>
            <w:vAlign w:val="center"/>
          </w:tcPr>
          <w:p w:rsidR="0063797C" w:rsidRPr="00DB400B" w:rsidRDefault="001A244E">
            <w:pPr>
              <w:jc w:val="center"/>
              <w:rPr>
                <w:rFonts w:ascii="宋体"/>
              </w:rPr>
            </w:pPr>
            <w:r w:rsidRPr="00DB400B">
              <w:rPr>
                <w:rFonts w:ascii="宋体" w:hint="eastAsia"/>
              </w:rPr>
              <w:t>2.3.2</w:t>
            </w:r>
          </w:p>
        </w:tc>
        <w:tc>
          <w:tcPr>
            <w:tcW w:w="1737" w:type="dxa"/>
            <w:vAlign w:val="center"/>
          </w:tcPr>
          <w:p w:rsidR="0063797C" w:rsidRPr="00DB400B" w:rsidRDefault="001A244E">
            <w:pPr>
              <w:rPr>
                <w:rFonts w:ascii="宋体"/>
                <w:color w:val="000000"/>
              </w:rPr>
            </w:pPr>
            <w:r w:rsidRPr="00DB400B">
              <w:rPr>
                <w:rFonts w:ascii="宋体" w:hint="eastAsia"/>
                <w:color w:val="000000"/>
              </w:rPr>
              <w:t>投标截止时间</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以</w:t>
            </w:r>
            <w:r w:rsidRPr="00DB400B">
              <w:rPr>
                <w:rFonts w:ascii="宋体" w:hint="eastAsia"/>
              </w:rPr>
              <w:t>汕头建筑信息网</w:t>
            </w:r>
            <w:r w:rsidRPr="00DB400B">
              <w:rPr>
                <w:rFonts w:ascii="宋体" w:hint="eastAsia"/>
                <w:color w:val="000000"/>
              </w:rPr>
              <w:t>发布的时间为准。</w:t>
            </w:r>
          </w:p>
        </w:tc>
      </w:tr>
      <w:tr w:rsidR="0063797C" w:rsidRPr="00DB400B">
        <w:trPr>
          <w:trHeight w:val="20"/>
        </w:trPr>
        <w:tc>
          <w:tcPr>
            <w:tcW w:w="957" w:type="dxa"/>
            <w:vAlign w:val="center"/>
          </w:tcPr>
          <w:p w:rsidR="0063797C" w:rsidRPr="00DB400B" w:rsidRDefault="001A244E">
            <w:pPr>
              <w:jc w:val="center"/>
              <w:rPr>
                <w:rFonts w:ascii="宋体"/>
              </w:rPr>
            </w:pPr>
            <w:r w:rsidRPr="00DB400B">
              <w:rPr>
                <w:rFonts w:ascii="宋体" w:hint="eastAsia"/>
              </w:rPr>
              <w:t>3.1.6</w:t>
            </w:r>
          </w:p>
        </w:tc>
        <w:tc>
          <w:tcPr>
            <w:tcW w:w="1737" w:type="dxa"/>
            <w:vAlign w:val="center"/>
          </w:tcPr>
          <w:p w:rsidR="0063797C" w:rsidRPr="00DB400B" w:rsidRDefault="001A244E">
            <w:pPr>
              <w:rPr>
                <w:rFonts w:ascii="宋体"/>
              </w:rPr>
            </w:pPr>
            <w:r w:rsidRPr="00DB400B">
              <w:rPr>
                <w:rFonts w:ascii="宋体" w:hint="eastAsia"/>
              </w:rPr>
              <w:t>构成投标文件的其他材料</w:t>
            </w:r>
          </w:p>
        </w:tc>
        <w:tc>
          <w:tcPr>
            <w:tcW w:w="5614" w:type="dxa"/>
            <w:gridSpan w:val="4"/>
            <w:vAlign w:val="center"/>
          </w:tcPr>
          <w:p w:rsidR="0063797C" w:rsidRPr="00DB400B" w:rsidRDefault="001A244E">
            <w:pPr>
              <w:spacing w:line="288" w:lineRule="auto"/>
              <w:rPr>
                <w:rFonts w:ascii="宋体"/>
              </w:rPr>
            </w:pPr>
            <w:r w:rsidRPr="00DB400B">
              <w:rPr>
                <w:rFonts w:ascii="宋体" w:hint="eastAsia"/>
                <w:szCs w:val="21"/>
              </w:rPr>
              <w:t>电子</w:t>
            </w:r>
            <w:r w:rsidRPr="00DB400B">
              <w:rPr>
                <w:rFonts w:ascii="宋体" w:hint="eastAsia"/>
                <w:color w:val="000000"/>
              </w:rPr>
              <w:t>文件(</w:t>
            </w:r>
            <w:r w:rsidRPr="00DB400B">
              <w:rPr>
                <w:rFonts w:ascii="宋体" w:hint="eastAsia"/>
                <w:szCs w:val="21"/>
              </w:rPr>
              <w:t>光盘和U盘)。</w:t>
            </w:r>
          </w:p>
        </w:tc>
      </w:tr>
      <w:tr w:rsidR="0063797C" w:rsidRPr="00DB400B">
        <w:trPr>
          <w:trHeight w:val="361"/>
        </w:trPr>
        <w:tc>
          <w:tcPr>
            <w:tcW w:w="957" w:type="dxa"/>
            <w:vAlign w:val="center"/>
          </w:tcPr>
          <w:p w:rsidR="0063797C" w:rsidRPr="00DB400B" w:rsidRDefault="001A244E">
            <w:pPr>
              <w:jc w:val="center"/>
              <w:rPr>
                <w:rFonts w:ascii="宋体"/>
              </w:rPr>
            </w:pPr>
            <w:r w:rsidRPr="00DB400B">
              <w:rPr>
                <w:rFonts w:ascii="宋体" w:hint="eastAsia"/>
              </w:rPr>
              <w:t>3.2.1</w:t>
            </w:r>
          </w:p>
        </w:tc>
        <w:tc>
          <w:tcPr>
            <w:tcW w:w="1737" w:type="dxa"/>
            <w:vAlign w:val="center"/>
          </w:tcPr>
          <w:p w:rsidR="0063797C" w:rsidRPr="00DB400B" w:rsidRDefault="001A244E">
            <w:pPr>
              <w:rPr>
                <w:rFonts w:ascii="宋体"/>
              </w:rPr>
            </w:pPr>
            <w:r w:rsidRPr="00DB400B">
              <w:rPr>
                <w:rFonts w:ascii="宋体" w:hint="eastAsia"/>
              </w:rPr>
              <w:t>投标限价范围</w:t>
            </w:r>
          </w:p>
        </w:tc>
        <w:tc>
          <w:tcPr>
            <w:tcW w:w="5614" w:type="dxa"/>
            <w:gridSpan w:val="4"/>
            <w:vAlign w:val="center"/>
          </w:tcPr>
          <w:p w:rsidR="00EB779C" w:rsidRPr="00DB400B" w:rsidRDefault="007A3153">
            <w:pPr>
              <w:spacing w:line="360" w:lineRule="auto"/>
              <w:rPr>
                <w:rFonts w:ascii="宋体"/>
                <w:color w:val="000000"/>
              </w:rPr>
            </w:pPr>
            <w:r w:rsidRPr="00DB400B">
              <w:rPr>
                <w:rFonts w:ascii="宋体" w:hint="eastAsia"/>
                <w:color w:val="000000"/>
              </w:rPr>
              <w:t>本项目招标控制价为</w:t>
            </w:r>
            <w:r w:rsidRPr="00DB400B">
              <w:rPr>
                <w:rFonts w:ascii="宋体" w:hint="eastAsia"/>
                <w:color w:val="000000"/>
                <w:u w:val="single"/>
              </w:rPr>
              <w:t>汕头市造价站</w:t>
            </w:r>
            <w:r w:rsidRPr="00DB400B">
              <w:rPr>
                <w:rFonts w:ascii="宋体" w:hint="eastAsia"/>
                <w:color w:val="000000"/>
              </w:rPr>
              <w:t>备案，</w:t>
            </w:r>
            <w:r w:rsidRPr="00DB400B">
              <w:rPr>
                <w:rFonts w:ascii="宋体" w:hint="eastAsia"/>
                <w:color w:val="000000"/>
                <w:u w:val="single"/>
              </w:rPr>
              <w:t>汕头市</w:t>
            </w:r>
            <w:r w:rsidRPr="00DB400B">
              <w:rPr>
                <w:rFonts w:ascii="宋体" w:hint="eastAsia"/>
                <w:u w:val="single"/>
              </w:rPr>
              <w:t>财政局</w:t>
            </w:r>
            <w:r w:rsidRPr="00DB400B">
              <w:rPr>
                <w:rFonts w:ascii="宋体" w:hint="eastAsia"/>
              </w:rPr>
              <w:t>委托</w:t>
            </w:r>
            <w:r w:rsidRPr="00DB400B">
              <w:rPr>
                <w:rFonts w:ascii="宋体" w:hint="eastAsia"/>
                <w:u w:val="single"/>
              </w:rPr>
              <w:t xml:space="preserve"> 广东</w:t>
            </w:r>
            <w:proofErr w:type="gramStart"/>
            <w:r w:rsidRPr="00DB400B">
              <w:rPr>
                <w:rFonts w:ascii="宋体" w:hint="eastAsia"/>
                <w:u w:val="single"/>
              </w:rPr>
              <w:t>佳正工程</w:t>
            </w:r>
            <w:proofErr w:type="gramEnd"/>
            <w:r w:rsidRPr="00DB400B">
              <w:rPr>
                <w:rFonts w:ascii="宋体" w:hint="eastAsia"/>
                <w:u w:val="single"/>
              </w:rPr>
              <w:t xml:space="preserve">顾问有限公司 </w:t>
            </w:r>
            <w:r w:rsidRPr="00DB400B">
              <w:rPr>
                <w:rFonts w:ascii="宋体" w:hint="eastAsia"/>
              </w:rPr>
              <w:t>审核的预算书（[</w:t>
            </w:r>
            <w:proofErr w:type="gramStart"/>
            <w:r w:rsidRPr="00DB400B">
              <w:rPr>
                <w:rFonts w:ascii="宋体" w:hint="eastAsia"/>
              </w:rPr>
              <w:t>佳正</w:t>
            </w:r>
            <w:proofErr w:type="gramEnd"/>
            <w:r w:rsidRPr="00DB400B">
              <w:rPr>
                <w:rFonts w:ascii="宋体" w:hint="eastAsia"/>
              </w:rPr>
              <w:t>]19-2302）造价</w:t>
            </w:r>
            <w:r w:rsidRPr="00DB400B">
              <w:rPr>
                <w:rFonts w:ascii="宋体" w:hint="eastAsia"/>
                <w:color w:val="000000"/>
              </w:rPr>
              <w:t>：元，其中安全防护文明施工措施费</w:t>
            </w:r>
            <w:r w:rsidRPr="00DB400B">
              <w:rPr>
                <w:rFonts w:ascii="宋体" w:hint="eastAsia"/>
                <w:color w:val="000000"/>
                <w:u w:val="single"/>
              </w:rPr>
              <w:t>840456.92</w:t>
            </w:r>
            <w:r w:rsidRPr="00DB400B">
              <w:rPr>
                <w:rFonts w:ascii="宋体" w:hint="eastAsia"/>
                <w:color w:val="000000"/>
              </w:rPr>
              <w:t>元、</w:t>
            </w:r>
            <w:r w:rsidRPr="00DB400B">
              <w:rPr>
                <w:rFonts w:ascii="宋体" w:hint="eastAsia"/>
                <w:szCs w:val="21"/>
              </w:rPr>
              <w:t>暂估价</w:t>
            </w:r>
            <w:r w:rsidRPr="00DB400B">
              <w:rPr>
                <w:rFonts w:ascii="宋体" w:hint="eastAsia"/>
                <w:u w:val="single"/>
              </w:rPr>
              <w:t>_387614.73_</w:t>
            </w:r>
            <w:r w:rsidRPr="00DB400B">
              <w:rPr>
                <w:rFonts w:ascii="宋体" w:hint="eastAsia"/>
              </w:rPr>
              <w:t>元（其中：暂估价1包括水电接驳费、施工排水费、排水导流费、现状管线保护费、水泥稳定土料场建设费，共210000元，暂估价2包括</w:t>
            </w:r>
            <w:r w:rsidRPr="00DB400B">
              <w:rPr>
                <w:rFonts w:ascii="宋体" w:hint="eastAsia"/>
                <w:color w:val="000000"/>
              </w:rPr>
              <w:t>道路增加消防栓、电缆井排水管，共77615元</w:t>
            </w:r>
            <w:r w:rsidRPr="00DB400B">
              <w:rPr>
                <w:rFonts w:ascii="宋体" w:hint="eastAsia"/>
              </w:rPr>
              <w:t>），暂估价3</w:t>
            </w:r>
            <w:proofErr w:type="gramStart"/>
            <w:r w:rsidRPr="00DB400B">
              <w:rPr>
                <w:rFonts w:ascii="宋体" w:hint="eastAsia"/>
              </w:rPr>
              <w:t>包括</w:t>
            </w:r>
            <w:r w:rsidRPr="00DB400B">
              <w:rPr>
                <w:rFonts w:ascii="宋体" w:hint="eastAsia"/>
                <w:color w:val="000000"/>
              </w:rPr>
              <w:t>含软基</w:t>
            </w:r>
            <w:proofErr w:type="gramEnd"/>
            <w:r w:rsidRPr="00DB400B">
              <w:rPr>
                <w:rFonts w:ascii="宋体" w:hint="eastAsia"/>
                <w:color w:val="000000"/>
              </w:rPr>
              <w:t>处理施工沉降位移检测，共100000</w:t>
            </w:r>
            <w:r w:rsidR="00691F0E">
              <w:rPr>
                <w:rFonts w:ascii="宋体" w:hint="eastAsia"/>
                <w:color w:val="000000"/>
              </w:rPr>
              <w:t>元</w:t>
            </w:r>
            <w:r w:rsidR="00EB779C" w:rsidRPr="00DB400B">
              <w:rPr>
                <w:rFonts w:ascii="宋体" w:hint="eastAsia"/>
                <w:color w:val="000000"/>
              </w:rPr>
              <w:t>，具体内容详见本招标文件附件。</w:t>
            </w:r>
          </w:p>
          <w:p w:rsidR="00EB779C" w:rsidRPr="00DB400B" w:rsidRDefault="007A3153">
            <w:pPr>
              <w:spacing w:line="360" w:lineRule="auto"/>
              <w:rPr>
                <w:rFonts w:ascii="宋体"/>
                <w:color w:val="000000"/>
              </w:rPr>
            </w:pPr>
            <w:r w:rsidRPr="00DB400B">
              <w:rPr>
                <w:rFonts w:ascii="宋体" w:hint="eastAsia"/>
              </w:rPr>
              <w:t>暂估价1为结合中标</w:t>
            </w:r>
            <w:proofErr w:type="gramStart"/>
            <w:r w:rsidRPr="00DB400B">
              <w:rPr>
                <w:rFonts w:ascii="宋体" w:hint="eastAsia"/>
              </w:rPr>
              <w:t>下浮率</w:t>
            </w:r>
            <w:proofErr w:type="gramEnd"/>
            <w:r w:rsidRPr="00DB400B">
              <w:rPr>
                <w:rFonts w:ascii="宋体" w:hint="eastAsia"/>
              </w:rPr>
              <w:t>一次性包干，暂估价</w:t>
            </w:r>
            <w:r w:rsidR="00EB779C" w:rsidRPr="00DB400B">
              <w:rPr>
                <w:rFonts w:ascii="宋体" w:hint="eastAsia"/>
              </w:rPr>
              <w:t>2</w:t>
            </w:r>
            <w:r w:rsidRPr="00DB400B">
              <w:rPr>
                <w:rFonts w:ascii="宋体" w:hint="eastAsia"/>
                <w:color w:val="000000"/>
              </w:rPr>
              <w:t>按实际发生的工程量进行结算，暂按汕头市财政局审核的预算书中工程资料、计量规则和计价办法、工程造价管理机构发布的参考价格，没有适用或类似工程的单价或总价的由甲乙双方市场询价，最终按财政局审核并结合本次中标</w:t>
            </w:r>
            <w:proofErr w:type="gramStart"/>
            <w:r w:rsidRPr="00DB400B">
              <w:rPr>
                <w:rFonts w:ascii="宋体" w:hint="eastAsia"/>
                <w:color w:val="000000"/>
              </w:rPr>
              <w:t>下浮率</w:t>
            </w:r>
            <w:proofErr w:type="gramEnd"/>
            <w:r w:rsidRPr="00DB400B">
              <w:rPr>
                <w:rFonts w:ascii="宋体" w:hint="eastAsia"/>
                <w:color w:val="000000"/>
              </w:rPr>
              <w:t>进行结算</w:t>
            </w:r>
            <w:r w:rsidR="00EB779C" w:rsidRPr="00DB400B">
              <w:rPr>
                <w:rFonts w:ascii="宋体" w:hint="eastAsia"/>
                <w:color w:val="000000"/>
              </w:rPr>
              <w:t>。暂估价3由</w:t>
            </w:r>
            <w:r w:rsidR="006B3042">
              <w:rPr>
                <w:rFonts w:ascii="宋体" w:hint="eastAsia"/>
                <w:color w:val="000000"/>
              </w:rPr>
              <w:t>招标人</w:t>
            </w:r>
            <w:r w:rsidR="00EB779C" w:rsidRPr="00DB400B">
              <w:rPr>
                <w:rFonts w:ascii="宋体" w:hint="eastAsia"/>
                <w:color w:val="000000"/>
              </w:rPr>
              <w:t>直接委托具有相应资质的第三方进行检测并支付其费用。</w:t>
            </w:r>
          </w:p>
          <w:p w:rsidR="0063797C" w:rsidRPr="00DB400B" w:rsidRDefault="001A244E">
            <w:pPr>
              <w:spacing w:line="360" w:lineRule="auto"/>
              <w:ind w:firstLineChars="150" w:firstLine="315"/>
              <w:rPr>
                <w:rFonts w:ascii="宋体"/>
                <w:color w:val="000000"/>
              </w:rPr>
            </w:pPr>
            <w:r w:rsidRPr="00DB400B">
              <w:rPr>
                <w:rFonts w:ascii="宋体" w:hint="eastAsia"/>
                <w:color w:val="000000"/>
              </w:rPr>
              <w:t>投标最高限价=（招标控制价-安全</w:t>
            </w:r>
            <w:r w:rsidRPr="00DB400B">
              <w:rPr>
                <w:rFonts w:ascii="宋体" w:hint="eastAsia"/>
                <w:szCs w:val="21"/>
              </w:rPr>
              <w:t>防护</w:t>
            </w:r>
            <w:r w:rsidRPr="00DB400B">
              <w:rPr>
                <w:rFonts w:ascii="宋体" w:hint="eastAsia"/>
                <w:color w:val="000000"/>
              </w:rPr>
              <w:t>文明施工措施费-暂估价2</w:t>
            </w:r>
            <w:r w:rsidR="00DD5A6B" w:rsidRPr="00DB400B">
              <w:rPr>
                <w:rFonts w:ascii="宋体" w:hint="eastAsia"/>
                <w:color w:val="000000"/>
              </w:rPr>
              <w:t>-暂估价3</w:t>
            </w:r>
            <w:r w:rsidRPr="00DB400B">
              <w:rPr>
                <w:rFonts w:ascii="宋体" w:hint="eastAsia"/>
                <w:color w:val="000000"/>
              </w:rPr>
              <w:t>）×95%＝</w:t>
            </w:r>
            <w:r w:rsidRPr="00DB400B">
              <w:rPr>
                <w:rFonts w:ascii="宋体"/>
                <w:color w:val="000000"/>
                <w:u w:val="single"/>
              </w:rPr>
              <w:t>20765277.669</w:t>
            </w:r>
            <w:r w:rsidRPr="00DB400B">
              <w:rPr>
                <w:rFonts w:ascii="宋体" w:hint="eastAsia"/>
                <w:color w:val="000000"/>
              </w:rPr>
              <w:t>元。</w:t>
            </w:r>
          </w:p>
          <w:p w:rsidR="0063797C" w:rsidRPr="00DB400B" w:rsidRDefault="001A244E">
            <w:pPr>
              <w:spacing w:line="360" w:lineRule="auto"/>
              <w:ind w:firstLineChars="150" w:firstLine="315"/>
              <w:rPr>
                <w:rFonts w:ascii="宋体"/>
                <w:color w:val="000000"/>
              </w:rPr>
            </w:pPr>
            <w:r w:rsidRPr="00DB400B">
              <w:rPr>
                <w:rFonts w:ascii="宋体" w:hint="eastAsia"/>
                <w:color w:val="000000"/>
              </w:rPr>
              <w:t>投标最低限价=（招标控制价-安全防护文明施工措施费-暂估价2</w:t>
            </w:r>
            <w:r w:rsidR="00DD5A6B" w:rsidRPr="00DB400B">
              <w:rPr>
                <w:rFonts w:ascii="宋体" w:hint="eastAsia"/>
                <w:color w:val="000000"/>
              </w:rPr>
              <w:t>-暂估价</w:t>
            </w:r>
            <w:r w:rsidR="00AF735E" w:rsidRPr="00DB400B">
              <w:rPr>
                <w:rFonts w:ascii="宋体" w:hint="eastAsia"/>
                <w:color w:val="000000"/>
              </w:rPr>
              <w:t>3</w:t>
            </w:r>
            <w:r w:rsidRPr="00DB400B">
              <w:rPr>
                <w:rFonts w:ascii="宋体" w:hint="eastAsia"/>
                <w:color w:val="000000"/>
              </w:rPr>
              <w:t>）×90%＝</w:t>
            </w:r>
            <w:r w:rsidRPr="00DB400B">
              <w:rPr>
                <w:rFonts w:ascii="宋体"/>
                <w:color w:val="000000"/>
                <w:u w:val="single"/>
              </w:rPr>
              <w:t>19672368.318</w:t>
            </w:r>
            <w:r w:rsidRPr="00DB400B">
              <w:rPr>
                <w:rFonts w:ascii="宋体" w:hint="eastAsia"/>
                <w:color w:val="000000"/>
              </w:rPr>
              <w:t>元。</w:t>
            </w:r>
          </w:p>
          <w:p w:rsidR="0063797C" w:rsidRPr="00DB400B" w:rsidRDefault="001A244E">
            <w:pPr>
              <w:spacing w:line="360" w:lineRule="auto"/>
              <w:rPr>
                <w:rFonts w:asciiTheme="minorEastAsia" w:eastAsiaTheme="minorEastAsia" w:hAnsiTheme="minorEastAsia"/>
                <w:color w:val="000000"/>
              </w:rPr>
            </w:pPr>
            <w:r w:rsidRPr="00DB400B">
              <w:rPr>
                <w:rFonts w:asciiTheme="minorEastAsia" w:eastAsiaTheme="minorEastAsia" w:hAnsiTheme="minorEastAsia" w:hint="eastAsia"/>
                <w:color w:val="000000"/>
              </w:rPr>
              <w:t>注：安全防护文明施工措施费及暂估价2</w:t>
            </w:r>
            <w:r w:rsidR="00EB779C" w:rsidRPr="00DB400B">
              <w:rPr>
                <w:rFonts w:asciiTheme="minorEastAsia" w:eastAsiaTheme="minorEastAsia" w:hAnsiTheme="minorEastAsia" w:hint="eastAsia"/>
                <w:color w:val="000000"/>
              </w:rPr>
              <w:t>、暂估价3</w:t>
            </w:r>
            <w:r w:rsidRPr="00DB400B">
              <w:rPr>
                <w:rFonts w:asciiTheme="minorEastAsia" w:eastAsiaTheme="minorEastAsia" w:hAnsiTheme="minorEastAsia" w:hint="eastAsia"/>
                <w:color w:val="000000"/>
              </w:rPr>
              <w:t>不列入招投标竞价范围，</w:t>
            </w:r>
            <w:r w:rsidRPr="00DB400B">
              <w:rPr>
                <w:rFonts w:asciiTheme="minorEastAsia" w:eastAsiaTheme="minorEastAsia" w:hAnsiTheme="minorEastAsia" w:hint="eastAsia"/>
              </w:rPr>
              <w:t>暂估价1为结合中标</w:t>
            </w:r>
            <w:proofErr w:type="gramStart"/>
            <w:r w:rsidRPr="00DB400B">
              <w:rPr>
                <w:rFonts w:asciiTheme="minorEastAsia" w:eastAsiaTheme="minorEastAsia" w:hAnsiTheme="minorEastAsia" w:hint="eastAsia"/>
              </w:rPr>
              <w:t>下浮率</w:t>
            </w:r>
            <w:proofErr w:type="gramEnd"/>
            <w:r w:rsidRPr="00DB400B">
              <w:rPr>
                <w:rFonts w:asciiTheme="minorEastAsia" w:eastAsiaTheme="minorEastAsia" w:hAnsiTheme="minorEastAsia" w:hint="eastAsia"/>
              </w:rPr>
              <w:t>一次性包干</w:t>
            </w:r>
            <w:r w:rsidRPr="00DB400B">
              <w:rPr>
                <w:rFonts w:asciiTheme="minorEastAsia" w:eastAsiaTheme="minorEastAsia" w:hAnsiTheme="minorEastAsia" w:hint="eastAsia"/>
                <w:color w:val="000000"/>
              </w:rPr>
              <w:t>。</w:t>
            </w:r>
          </w:p>
        </w:tc>
      </w:tr>
      <w:tr w:rsidR="0063797C" w:rsidRPr="00DB400B">
        <w:trPr>
          <w:trHeight w:val="173"/>
        </w:trPr>
        <w:tc>
          <w:tcPr>
            <w:tcW w:w="957" w:type="dxa"/>
            <w:vAlign w:val="center"/>
          </w:tcPr>
          <w:p w:rsidR="0063797C" w:rsidRPr="00DB400B" w:rsidRDefault="001A244E">
            <w:pPr>
              <w:jc w:val="center"/>
              <w:rPr>
                <w:rFonts w:ascii="宋体"/>
                <w:color w:val="000000"/>
              </w:rPr>
            </w:pPr>
            <w:r w:rsidRPr="00DB400B">
              <w:rPr>
                <w:rFonts w:ascii="宋体" w:hint="eastAsia"/>
                <w:color w:val="000000"/>
              </w:rPr>
              <w:t>3.3.1</w:t>
            </w:r>
          </w:p>
        </w:tc>
        <w:tc>
          <w:tcPr>
            <w:tcW w:w="1737" w:type="dxa"/>
            <w:vAlign w:val="center"/>
          </w:tcPr>
          <w:p w:rsidR="0063797C" w:rsidRPr="00DB400B" w:rsidRDefault="001A244E">
            <w:pPr>
              <w:rPr>
                <w:rFonts w:ascii="宋体"/>
                <w:color w:val="000000"/>
              </w:rPr>
            </w:pPr>
            <w:r w:rsidRPr="00DB400B">
              <w:rPr>
                <w:rFonts w:ascii="宋体" w:hint="eastAsia"/>
                <w:color w:val="000000"/>
              </w:rPr>
              <w:t>投标有效期</w:t>
            </w:r>
          </w:p>
        </w:tc>
        <w:tc>
          <w:tcPr>
            <w:tcW w:w="5614" w:type="dxa"/>
            <w:gridSpan w:val="4"/>
            <w:vAlign w:val="center"/>
          </w:tcPr>
          <w:p w:rsidR="0063797C" w:rsidRPr="00691F0E" w:rsidRDefault="001A244E" w:rsidP="00DE3ADF">
            <w:pPr>
              <w:spacing w:line="288" w:lineRule="auto"/>
              <w:rPr>
                <w:rFonts w:asciiTheme="minorEastAsia" w:eastAsiaTheme="minorEastAsia" w:hAnsiTheme="minorEastAsia"/>
              </w:rPr>
            </w:pPr>
            <w:r w:rsidRPr="00691F0E">
              <w:rPr>
                <w:rFonts w:asciiTheme="minorEastAsia" w:eastAsiaTheme="minorEastAsia" w:hAnsiTheme="minorEastAsia" w:hint="eastAsia"/>
              </w:rPr>
              <w:t>递交投标文件截止之日算起</w:t>
            </w:r>
            <w:r w:rsidR="00DE3ADF" w:rsidRPr="00691F0E">
              <w:rPr>
                <w:rFonts w:asciiTheme="minorEastAsia" w:eastAsiaTheme="minorEastAsia" w:hAnsiTheme="minorEastAsia" w:hint="eastAsia"/>
                <w:u w:val="single"/>
              </w:rPr>
              <w:t>180</w:t>
            </w:r>
            <w:r w:rsidRPr="00691F0E">
              <w:rPr>
                <w:rFonts w:asciiTheme="minorEastAsia" w:eastAsiaTheme="minorEastAsia" w:hAnsiTheme="minorEastAsia" w:hint="eastAsia"/>
              </w:rPr>
              <w:t>个</w:t>
            </w:r>
            <w:proofErr w:type="gramStart"/>
            <w:r w:rsidRPr="00691F0E">
              <w:rPr>
                <w:rFonts w:asciiTheme="minorEastAsia" w:eastAsiaTheme="minorEastAsia" w:hAnsiTheme="minorEastAsia" w:hint="eastAsia"/>
              </w:rPr>
              <w:t>日历天</w:t>
            </w:r>
            <w:proofErr w:type="gramEnd"/>
          </w:p>
        </w:tc>
      </w:tr>
      <w:tr w:rsidR="0063797C" w:rsidRPr="00DB400B">
        <w:trPr>
          <w:trHeight w:val="177"/>
        </w:trPr>
        <w:tc>
          <w:tcPr>
            <w:tcW w:w="957" w:type="dxa"/>
            <w:vAlign w:val="center"/>
          </w:tcPr>
          <w:p w:rsidR="0063797C" w:rsidRPr="00DB400B" w:rsidRDefault="001A244E">
            <w:pPr>
              <w:jc w:val="center"/>
              <w:rPr>
                <w:rFonts w:ascii="宋体"/>
                <w:color w:val="000000"/>
              </w:rPr>
            </w:pPr>
            <w:r w:rsidRPr="00DB400B">
              <w:rPr>
                <w:rFonts w:ascii="宋体" w:hint="eastAsia"/>
                <w:color w:val="000000"/>
              </w:rPr>
              <w:t>3.4.1</w:t>
            </w:r>
          </w:p>
        </w:tc>
        <w:tc>
          <w:tcPr>
            <w:tcW w:w="1737" w:type="dxa"/>
            <w:vAlign w:val="center"/>
          </w:tcPr>
          <w:p w:rsidR="0063797C" w:rsidRPr="00DB400B" w:rsidRDefault="001A244E">
            <w:pPr>
              <w:rPr>
                <w:rFonts w:ascii="宋体"/>
                <w:color w:val="000000"/>
              </w:rPr>
            </w:pPr>
            <w:r w:rsidRPr="00DB400B">
              <w:rPr>
                <w:rFonts w:ascii="宋体" w:hint="eastAsia"/>
                <w:color w:val="000000"/>
              </w:rPr>
              <w:t>投标保证金</w:t>
            </w:r>
          </w:p>
        </w:tc>
        <w:tc>
          <w:tcPr>
            <w:tcW w:w="5614" w:type="dxa"/>
            <w:gridSpan w:val="4"/>
            <w:vAlign w:val="center"/>
          </w:tcPr>
          <w:p w:rsidR="0063797C" w:rsidRPr="00DB400B" w:rsidRDefault="001A244E">
            <w:pPr>
              <w:spacing w:line="360" w:lineRule="auto"/>
              <w:rPr>
                <w:rFonts w:asciiTheme="minorEastAsia" w:eastAsiaTheme="minorEastAsia" w:hAnsiTheme="minorEastAsia" w:cs="宋体"/>
                <w:kern w:val="0"/>
                <w:szCs w:val="21"/>
              </w:rPr>
            </w:pPr>
            <w:bookmarkStart w:id="0" w:name="_Toc277401911"/>
            <w:r w:rsidRPr="00DB400B">
              <w:rPr>
                <w:rFonts w:asciiTheme="minorEastAsia" w:eastAsiaTheme="minorEastAsia" w:hAnsiTheme="minorEastAsia" w:cs="宋体" w:hint="eastAsia"/>
                <w:kern w:val="0"/>
                <w:szCs w:val="21"/>
              </w:rPr>
              <w:t>投标保证金的金额：人民币</w:t>
            </w:r>
            <w:r w:rsidRPr="00DB400B">
              <w:rPr>
                <w:rFonts w:asciiTheme="minorEastAsia" w:eastAsiaTheme="minorEastAsia" w:hAnsiTheme="minorEastAsia" w:cs="宋体" w:hint="eastAsia"/>
                <w:kern w:val="0"/>
                <w:szCs w:val="21"/>
                <w:u w:val="single"/>
              </w:rPr>
              <w:t>45</w:t>
            </w:r>
            <w:r w:rsidRPr="00DB400B">
              <w:rPr>
                <w:rFonts w:asciiTheme="minorEastAsia" w:eastAsiaTheme="minorEastAsia" w:hAnsiTheme="minorEastAsia" w:cs="宋体" w:hint="eastAsia"/>
                <w:kern w:val="0"/>
                <w:szCs w:val="21"/>
              </w:rPr>
              <w:t>万元</w:t>
            </w:r>
          </w:p>
          <w:p w:rsidR="0063797C" w:rsidRPr="00DB400B" w:rsidRDefault="001A244E">
            <w:pPr>
              <w:spacing w:line="360" w:lineRule="auto"/>
              <w:rPr>
                <w:rFonts w:asciiTheme="minorEastAsia" w:eastAsiaTheme="minorEastAsia" w:hAnsiTheme="minorEastAsia" w:cs="宋体"/>
                <w:b/>
                <w:kern w:val="0"/>
                <w:szCs w:val="21"/>
                <w:u w:val="single"/>
              </w:rPr>
            </w:pPr>
            <w:r w:rsidRPr="00DB400B">
              <w:rPr>
                <w:rFonts w:asciiTheme="minorEastAsia" w:eastAsiaTheme="minorEastAsia" w:hAnsiTheme="minorEastAsia" w:cs="宋体" w:hint="eastAsia"/>
                <w:kern w:val="0"/>
                <w:szCs w:val="21"/>
              </w:rPr>
              <w:t>投标保证金形式：投标保函或</w:t>
            </w:r>
            <w:r w:rsidRPr="00DB400B">
              <w:rPr>
                <w:rFonts w:asciiTheme="minorEastAsia" w:eastAsiaTheme="minorEastAsia" w:hAnsiTheme="minorEastAsia" w:cs="宋体" w:hint="eastAsia"/>
                <w:b/>
                <w:kern w:val="0"/>
                <w:szCs w:val="21"/>
                <w:u w:val="single"/>
              </w:rPr>
              <w:t>投标担保函或投标保证保险合</w:t>
            </w:r>
            <w:r w:rsidRPr="00DB400B">
              <w:rPr>
                <w:rFonts w:asciiTheme="minorEastAsia" w:eastAsiaTheme="minorEastAsia" w:hAnsiTheme="minorEastAsia" w:cs="宋体" w:hint="eastAsia"/>
                <w:b/>
                <w:kern w:val="0"/>
                <w:szCs w:val="21"/>
                <w:u w:val="single"/>
              </w:rPr>
              <w:lastRenderedPageBreak/>
              <w:t>同（或保险单</w:t>
            </w:r>
            <w:r w:rsidRPr="00DB400B">
              <w:rPr>
                <w:rFonts w:asciiTheme="minorEastAsia" w:eastAsiaTheme="minorEastAsia" w:hAnsiTheme="minorEastAsia" w:cs="宋体" w:hint="eastAsia"/>
                <w:kern w:val="0"/>
                <w:szCs w:val="21"/>
                <w:u w:val="single"/>
              </w:rPr>
              <w:t>）</w:t>
            </w:r>
          </w:p>
          <w:p w:rsidR="0063797C" w:rsidRPr="00DB400B" w:rsidRDefault="001A244E">
            <w:pPr>
              <w:spacing w:line="360" w:lineRule="auto"/>
              <w:rPr>
                <w:rFonts w:asciiTheme="minorEastAsia" w:eastAsiaTheme="minorEastAsia" w:hAnsiTheme="minorEastAsia" w:cs="宋体"/>
                <w:kern w:val="0"/>
                <w:szCs w:val="21"/>
              </w:rPr>
            </w:pPr>
            <w:r w:rsidRPr="00DB400B">
              <w:rPr>
                <w:rFonts w:asciiTheme="minorEastAsia" w:eastAsiaTheme="minorEastAsia" w:hAnsiTheme="minorEastAsia" w:cs="宋体" w:hint="eastAsia"/>
                <w:kern w:val="0"/>
                <w:szCs w:val="21"/>
              </w:rPr>
              <w:t>⑴采用投标保函的应由投标人开立基本存款账户开户许可证中标明的开户银行（或该开户银行上级行）出具有效的投标保函；由开户银行上级行出具投标保函的，应由该开户银行出具与上级银行“隶属关系”的说明材料</w:t>
            </w:r>
            <w:r w:rsidRPr="00DB400B">
              <w:rPr>
                <w:rFonts w:asciiTheme="minorEastAsia" w:eastAsiaTheme="minorEastAsia" w:hAnsiTheme="minorEastAsia" w:cs="宋体" w:hint="eastAsia"/>
                <w:kern w:val="0"/>
                <w:szCs w:val="21"/>
                <w:u w:val="thick"/>
              </w:rPr>
              <w:t>(格式可参考第七章格式8样式)</w:t>
            </w:r>
            <w:r w:rsidRPr="00DB400B">
              <w:rPr>
                <w:rFonts w:asciiTheme="minorEastAsia" w:eastAsiaTheme="minorEastAsia" w:hAnsiTheme="minorEastAsia" w:cs="宋体" w:hint="eastAsia"/>
                <w:kern w:val="0"/>
                <w:szCs w:val="21"/>
              </w:rPr>
              <w:t>；投标人开立基本账户为没有办理保函业务的银行，则可委托投标人企业注册所在地的工商银行、中国银行、建设银行、农业银行中之一行出具投标保函(同时附上投标人基本账户所在银行出具的“没有办理保函业务”证明资料)。</w:t>
            </w:r>
          </w:p>
          <w:p w:rsidR="0063797C" w:rsidRPr="00DB400B" w:rsidRDefault="001A244E">
            <w:pPr>
              <w:spacing w:line="360" w:lineRule="auto"/>
              <w:rPr>
                <w:rFonts w:asciiTheme="minorEastAsia" w:eastAsiaTheme="minorEastAsia" w:hAnsiTheme="minorEastAsia" w:cs="宋体"/>
                <w:b/>
                <w:kern w:val="0"/>
                <w:szCs w:val="21"/>
                <w:u w:val="single"/>
              </w:rPr>
            </w:pPr>
            <w:r w:rsidRPr="00DB400B">
              <w:rPr>
                <w:rFonts w:asciiTheme="minorEastAsia" w:eastAsiaTheme="minorEastAsia" w:hAnsiTheme="minorEastAsia" w:cs="宋体" w:hint="eastAsia"/>
                <w:kern w:val="0"/>
                <w:szCs w:val="21"/>
                <w:u w:val="single"/>
              </w:rPr>
              <w:t>（2）</w:t>
            </w:r>
            <w:r w:rsidRPr="00DB400B">
              <w:rPr>
                <w:rFonts w:asciiTheme="minorEastAsia" w:eastAsiaTheme="minorEastAsia" w:hAnsiTheme="minorEastAsia" w:cs="宋体" w:hint="eastAsia"/>
                <w:kern w:val="0"/>
                <w:szCs w:val="21"/>
              </w:rPr>
              <w:t>采用担保机构（担保公司或保险公司）提供投标担保函或投标保证保险合同（或保险单）的，应提交本项目所在担保机构出具的投标担保函或双方签署的投标保证保险合同（或保险单），同时提供担保机构的融资性担保机构经营许可证或保险业务经营许可证，以及投标人基本</w:t>
            </w:r>
            <w:proofErr w:type="gramStart"/>
            <w:r w:rsidRPr="00DB400B">
              <w:rPr>
                <w:rFonts w:asciiTheme="minorEastAsia" w:eastAsiaTheme="minorEastAsia" w:hAnsiTheme="minorEastAsia" w:cs="宋体" w:hint="eastAsia"/>
                <w:kern w:val="0"/>
                <w:szCs w:val="21"/>
              </w:rPr>
              <w:t>帐户</w:t>
            </w:r>
            <w:proofErr w:type="gramEnd"/>
            <w:r w:rsidRPr="00DB400B">
              <w:rPr>
                <w:rFonts w:asciiTheme="minorEastAsia" w:eastAsiaTheme="minorEastAsia" w:hAnsiTheme="minorEastAsia" w:cs="宋体" w:hint="eastAsia"/>
                <w:kern w:val="0"/>
                <w:szCs w:val="21"/>
              </w:rPr>
              <w:t>转入担保机构担保费或保费的</w:t>
            </w:r>
            <w:proofErr w:type="gramStart"/>
            <w:r w:rsidRPr="00DB400B">
              <w:rPr>
                <w:rFonts w:asciiTheme="minorEastAsia" w:eastAsiaTheme="minorEastAsia" w:hAnsiTheme="minorEastAsia" w:cs="宋体" w:hint="eastAsia"/>
                <w:kern w:val="0"/>
                <w:szCs w:val="21"/>
              </w:rPr>
              <w:t>转帐</w:t>
            </w:r>
            <w:proofErr w:type="gramEnd"/>
            <w:r w:rsidRPr="00DB400B">
              <w:rPr>
                <w:rFonts w:asciiTheme="minorEastAsia" w:eastAsiaTheme="minorEastAsia" w:hAnsiTheme="minorEastAsia" w:cs="宋体" w:hint="eastAsia"/>
                <w:kern w:val="0"/>
                <w:szCs w:val="21"/>
              </w:rPr>
              <w:t>凭证。</w:t>
            </w:r>
          </w:p>
          <w:p w:rsidR="0063797C" w:rsidRPr="00DB400B" w:rsidRDefault="001A244E">
            <w:pPr>
              <w:autoSpaceDE w:val="0"/>
              <w:autoSpaceDN w:val="0"/>
              <w:spacing w:line="360" w:lineRule="auto"/>
              <w:rPr>
                <w:rFonts w:asciiTheme="minorEastAsia" w:eastAsiaTheme="minorEastAsia" w:hAnsiTheme="minorEastAsia"/>
                <w:color w:val="000000"/>
                <w:u w:val="single"/>
              </w:rPr>
            </w:pPr>
            <w:r w:rsidRPr="00DB400B">
              <w:rPr>
                <w:rFonts w:asciiTheme="minorEastAsia" w:eastAsiaTheme="minorEastAsia" w:hAnsiTheme="minorEastAsia" w:cs="宋体" w:hint="eastAsia"/>
                <w:kern w:val="0"/>
                <w:szCs w:val="21"/>
              </w:rPr>
              <w:t>（3）投标保函、</w:t>
            </w:r>
            <w:r w:rsidRPr="00DB400B">
              <w:rPr>
                <w:rFonts w:asciiTheme="minorEastAsia" w:eastAsiaTheme="minorEastAsia" w:hAnsiTheme="minorEastAsia" w:cs="宋体" w:hint="eastAsia"/>
                <w:kern w:val="0"/>
                <w:szCs w:val="21"/>
                <w:u w:val="single"/>
              </w:rPr>
              <w:t>投标担保函、投标保证保险合同（或保险单）</w:t>
            </w:r>
            <w:r w:rsidRPr="00DB400B">
              <w:rPr>
                <w:rFonts w:asciiTheme="minorEastAsia" w:eastAsiaTheme="minorEastAsia" w:hAnsiTheme="minorEastAsia" w:cs="宋体" w:hint="eastAsia"/>
                <w:kern w:val="0"/>
                <w:szCs w:val="21"/>
              </w:rPr>
              <w:t>有效期应当超过投标有效期30日历天。</w:t>
            </w:r>
            <w:bookmarkEnd w:id="0"/>
          </w:p>
        </w:tc>
      </w:tr>
      <w:tr w:rsidR="0063797C" w:rsidRPr="00DB400B">
        <w:trPr>
          <w:trHeight w:val="157"/>
        </w:trPr>
        <w:tc>
          <w:tcPr>
            <w:tcW w:w="957" w:type="dxa"/>
            <w:vMerge w:val="restart"/>
            <w:vAlign w:val="center"/>
          </w:tcPr>
          <w:p w:rsidR="0063797C" w:rsidRPr="00DB400B" w:rsidRDefault="001A244E">
            <w:pPr>
              <w:jc w:val="center"/>
              <w:rPr>
                <w:rFonts w:ascii="宋体"/>
                <w:color w:val="000000"/>
              </w:rPr>
            </w:pPr>
            <w:r w:rsidRPr="00DB400B">
              <w:rPr>
                <w:rFonts w:ascii="宋体" w:hint="eastAsia"/>
                <w:color w:val="000000"/>
              </w:rPr>
              <w:lastRenderedPageBreak/>
              <w:t>3.5</w:t>
            </w:r>
          </w:p>
        </w:tc>
        <w:tc>
          <w:tcPr>
            <w:tcW w:w="1737" w:type="dxa"/>
            <w:vMerge w:val="restart"/>
            <w:vAlign w:val="center"/>
          </w:tcPr>
          <w:p w:rsidR="0063797C" w:rsidRPr="00DB400B" w:rsidRDefault="001A244E">
            <w:pPr>
              <w:rPr>
                <w:rFonts w:ascii="宋体"/>
                <w:color w:val="000000"/>
              </w:rPr>
            </w:pPr>
            <w:r w:rsidRPr="00DB400B">
              <w:rPr>
                <w:rFonts w:ascii="宋体" w:hint="eastAsia"/>
                <w:color w:val="000000"/>
              </w:rPr>
              <w:t>资格审查资料</w:t>
            </w:r>
          </w:p>
        </w:tc>
        <w:tc>
          <w:tcPr>
            <w:tcW w:w="5614" w:type="dxa"/>
            <w:gridSpan w:val="4"/>
            <w:vAlign w:val="center"/>
          </w:tcPr>
          <w:p w:rsidR="0063797C" w:rsidRPr="00DB400B" w:rsidRDefault="001A244E">
            <w:pPr>
              <w:spacing w:line="360" w:lineRule="auto"/>
              <w:rPr>
                <w:rFonts w:ascii="宋体"/>
                <w:szCs w:val="21"/>
              </w:rPr>
            </w:pPr>
            <w:r w:rsidRPr="00DB400B">
              <w:rPr>
                <w:rFonts w:ascii="宋体" w:hint="eastAsia"/>
                <w:szCs w:val="21"/>
              </w:rPr>
              <w:t>1.投标人有效的营业执照副本、资质证书副本和安全生产许可证副本等材料的原件复印件</w:t>
            </w:r>
            <w:r w:rsidRPr="00DB400B">
              <w:rPr>
                <w:rFonts w:ascii="宋体" w:hint="eastAsia"/>
              </w:rPr>
              <w:t>并加盖单位公章</w:t>
            </w:r>
            <w:r w:rsidRPr="00DB400B">
              <w:rPr>
                <w:rFonts w:ascii="宋体" w:hint="eastAsia"/>
                <w:szCs w:val="21"/>
              </w:rPr>
              <w:t>。</w:t>
            </w:r>
          </w:p>
        </w:tc>
      </w:tr>
      <w:tr w:rsidR="0063797C" w:rsidRPr="00DB400B">
        <w:trPr>
          <w:trHeight w:val="319"/>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szCs w:val="21"/>
              </w:rPr>
            </w:pPr>
            <w:r w:rsidRPr="00DB400B">
              <w:rPr>
                <w:rFonts w:ascii="宋体" w:hint="eastAsia"/>
              </w:rPr>
              <w:t>2. 在汕头建筑信息网“</w:t>
            </w:r>
            <w:r w:rsidRPr="00DB400B">
              <w:rPr>
                <w:rFonts w:ascii="宋体" w:hint="eastAsia"/>
                <w:bCs/>
              </w:rPr>
              <w:t>汕头市建筑业企业诚信公示平台</w:t>
            </w:r>
            <w:r w:rsidRPr="00DB400B">
              <w:rPr>
                <w:rFonts w:ascii="宋体" w:hint="eastAsia"/>
              </w:rPr>
              <w:t>”公布的投标人信息界面截图</w:t>
            </w:r>
            <w:proofErr w:type="gramStart"/>
            <w:r w:rsidRPr="00DB400B">
              <w:rPr>
                <w:rFonts w:ascii="宋体" w:hint="eastAsia"/>
              </w:rPr>
              <w:t>打印件并加盖</w:t>
            </w:r>
            <w:proofErr w:type="gramEnd"/>
            <w:r w:rsidRPr="00DB400B">
              <w:rPr>
                <w:rFonts w:ascii="宋体" w:hint="eastAsia"/>
              </w:rPr>
              <w:t>单位公章。</w:t>
            </w:r>
          </w:p>
        </w:tc>
      </w:tr>
      <w:tr w:rsidR="0063797C" w:rsidRPr="00DB400B">
        <w:trPr>
          <w:trHeight w:val="155"/>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rPr>
            </w:pPr>
            <w:r w:rsidRPr="00DB400B">
              <w:rPr>
                <w:rFonts w:ascii="宋体" w:hint="eastAsia"/>
                <w:szCs w:val="21"/>
              </w:rPr>
              <w:t>3.拟派建造</w:t>
            </w:r>
            <w:proofErr w:type="gramStart"/>
            <w:r w:rsidRPr="00DB400B">
              <w:rPr>
                <w:rFonts w:ascii="宋体" w:hint="eastAsia"/>
                <w:szCs w:val="21"/>
              </w:rPr>
              <w:t>师注册</w:t>
            </w:r>
            <w:proofErr w:type="gramEnd"/>
            <w:r w:rsidRPr="00DB400B">
              <w:rPr>
                <w:rFonts w:ascii="宋体" w:hint="eastAsia"/>
                <w:szCs w:val="21"/>
              </w:rPr>
              <w:t>证、</w:t>
            </w:r>
            <w:r w:rsidRPr="00DB400B">
              <w:rPr>
                <w:rFonts w:ascii="宋体" w:hint="eastAsia"/>
              </w:rPr>
              <w:t>安全生产考核合格证（B类）</w:t>
            </w:r>
            <w:r w:rsidRPr="00DB400B">
              <w:rPr>
                <w:rFonts w:ascii="宋体" w:hint="eastAsia"/>
                <w:szCs w:val="21"/>
              </w:rPr>
              <w:t>原件复印件</w:t>
            </w:r>
            <w:r w:rsidRPr="00DB400B">
              <w:rPr>
                <w:rFonts w:ascii="宋体" w:hint="eastAsia"/>
              </w:rPr>
              <w:t>并加盖单位公章</w:t>
            </w:r>
            <w:r w:rsidRPr="00DB400B">
              <w:rPr>
                <w:rFonts w:ascii="宋体" w:hint="eastAsia"/>
                <w:szCs w:val="21"/>
              </w:rPr>
              <w:t>。</w:t>
            </w:r>
          </w:p>
        </w:tc>
      </w:tr>
      <w:tr w:rsidR="0063797C" w:rsidRPr="00DB400B">
        <w:trPr>
          <w:trHeight w:val="180"/>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szCs w:val="21"/>
              </w:rPr>
            </w:pPr>
            <w:r w:rsidRPr="00DB400B">
              <w:rPr>
                <w:rFonts w:ascii="宋体" w:hint="eastAsia"/>
                <w:color w:val="000000"/>
              </w:rPr>
              <w:t>4. 法定代表人身份证明书、法人授权委托证明书(有委托的提供)、法定代表人(或委托代理人)及拟派注册建造师身份证原件复印件</w:t>
            </w:r>
            <w:r w:rsidRPr="00DB400B">
              <w:rPr>
                <w:rFonts w:ascii="宋体" w:hint="eastAsia"/>
              </w:rPr>
              <w:t>并加盖单位公章。</w:t>
            </w:r>
          </w:p>
        </w:tc>
      </w:tr>
      <w:tr w:rsidR="0063797C" w:rsidRPr="00DB400B">
        <w:trPr>
          <w:trHeight w:val="411"/>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szCs w:val="21"/>
              </w:rPr>
            </w:pPr>
            <w:r w:rsidRPr="00DB400B">
              <w:rPr>
                <w:rFonts w:ascii="宋体" w:hint="eastAsia"/>
              </w:rPr>
              <w:t>5.广东省外投标人及拟派建造师</w:t>
            </w:r>
            <w:proofErr w:type="gramStart"/>
            <w:r w:rsidRPr="00DB400B">
              <w:rPr>
                <w:rFonts w:ascii="宋体" w:hint="eastAsia"/>
              </w:rPr>
              <w:t>办妥进粤信息</w:t>
            </w:r>
            <w:proofErr w:type="gramEnd"/>
            <w:r w:rsidRPr="00DB400B">
              <w:rPr>
                <w:rFonts w:ascii="宋体" w:hint="eastAsia"/>
              </w:rPr>
              <w:t>登记证明材料（指以游客身份在“广东建设信息网的进粤企业和人员诚信信息登记平台”中查询到该投标人的相关信息截图打印</w:t>
            </w:r>
            <w:r w:rsidRPr="00DB400B">
              <w:rPr>
                <w:rFonts w:ascii="宋体" w:hint="eastAsia"/>
              </w:rPr>
              <w:lastRenderedPageBreak/>
              <w:t>件）并加盖投标单位公章。</w:t>
            </w:r>
          </w:p>
        </w:tc>
      </w:tr>
      <w:tr w:rsidR="0063797C" w:rsidRPr="00DB400B">
        <w:trPr>
          <w:trHeight w:val="25"/>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szCs w:val="21"/>
              </w:rPr>
            </w:pPr>
            <w:r w:rsidRPr="00DB400B">
              <w:rPr>
                <w:rFonts w:ascii="宋体" w:hint="eastAsia"/>
                <w:color w:val="000000"/>
              </w:rPr>
              <w:t>6. 投标文件递交时须提交资格审查资料原件，供评标委员会核对，未提供相关资料应予否决；</w:t>
            </w:r>
            <w:r w:rsidRPr="00DB400B">
              <w:rPr>
                <w:rFonts w:ascii="宋体" w:hint="eastAsia"/>
              </w:rPr>
              <w:t>其中企业资质证书，投标人可以选择提供原件或带</w:t>
            </w:r>
            <w:proofErr w:type="gramStart"/>
            <w:r w:rsidRPr="00DB400B">
              <w:rPr>
                <w:rFonts w:ascii="宋体" w:hint="eastAsia"/>
              </w:rPr>
              <w:t>二维码的</w:t>
            </w:r>
            <w:proofErr w:type="gramEnd"/>
            <w:r w:rsidRPr="00DB400B">
              <w:rPr>
                <w:rFonts w:ascii="宋体" w:hint="eastAsia"/>
              </w:rPr>
              <w:t>资质证书复印件加盖投标单位公章交评标委员会核对，提交资质证书复印件的投标人应确保该二</w:t>
            </w:r>
            <w:proofErr w:type="gramStart"/>
            <w:r w:rsidRPr="00DB400B">
              <w:rPr>
                <w:rFonts w:ascii="宋体" w:hint="eastAsia"/>
              </w:rPr>
              <w:t>维码能</w:t>
            </w:r>
            <w:proofErr w:type="gramEnd"/>
            <w:r w:rsidRPr="00DB400B">
              <w:rPr>
                <w:rFonts w:ascii="宋体" w:hint="eastAsia"/>
              </w:rPr>
              <w:t>通过扫描查询到相关信息。</w:t>
            </w:r>
          </w:p>
        </w:tc>
      </w:tr>
      <w:tr w:rsidR="0063797C" w:rsidRPr="00DB400B">
        <w:trPr>
          <w:trHeight w:val="3754"/>
        </w:trPr>
        <w:tc>
          <w:tcPr>
            <w:tcW w:w="957" w:type="dxa"/>
            <w:vMerge/>
            <w:vAlign w:val="center"/>
          </w:tcPr>
          <w:p w:rsidR="0063797C" w:rsidRPr="00DB400B" w:rsidRDefault="0063797C"/>
        </w:tc>
        <w:tc>
          <w:tcPr>
            <w:tcW w:w="1737" w:type="dxa"/>
            <w:vMerge/>
            <w:vAlign w:val="center"/>
          </w:tcPr>
          <w:p w:rsidR="0063797C" w:rsidRPr="00DB400B" w:rsidRDefault="0063797C"/>
        </w:tc>
        <w:tc>
          <w:tcPr>
            <w:tcW w:w="5614" w:type="dxa"/>
            <w:gridSpan w:val="4"/>
            <w:vAlign w:val="center"/>
          </w:tcPr>
          <w:p w:rsidR="0063797C" w:rsidRPr="00DB400B" w:rsidRDefault="001A244E">
            <w:pPr>
              <w:spacing w:line="360" w:lineRule="auto"/>
              <w:rPr>
                <w:rFonts w:ascii="宋体"/>
                <w:color w:val="FF0000"/>
              </w:rPr>
            </w:pPr>
            <w:r w:rsidRPr="00DB400B">
              <w:rPr>
                <w:rFonts w:ascii="宋体" w:hint="eastAsia"/>
                <w:color w:val="000000"/>
              </w:rPr>
              <w:t>7. 开标会参会代表资格：</w:t>
            </w:r>
            <w:r w:rsidRPr="00DB400B">
              <w:rPr>
                <w:rFonts w:ascii="宋体" w:hint="eastAsia"/>
              </w:rPr>
              <w:t>递交投标文件、抽签会及开标会时，法定代表人（或委托代理人）应凭法定代表人证明书、法人授权委托证明书(委托代理人须提供)原件及本人身份证原件和复印件（加盖公章），拟派建造师应凭注册建造</w:t>
            </w:r>
            <w:proofErr w:type="gramStart"/>
            <w:r w:rsidRPr="00DB400B">
              <w:rPr>
                <w:rFonts w:ascii="宋体" w:hint="eastAsia"/>
              </w:rPr>
              <w:t>师注册</w:t>
            </w:r>
            <w:proofErr w:type="gramEnd"/>
            <w:r w:rsidRPr="00DB400B">
              <w:rPr>
                <w:rFonts w:ascii="宋体" w:hint="eastAsia"/>
              </w:rPr>
              <w:t>证复印件（加盖公章）及本人身份证原件和复印件（加盖公章）准时到场。否则，招标人将拒绝其投标。</w:t>
            </w:r>
          </w:p>
        </w:tc>
      </w:tr>
      <w:tr w:rsidR="0063797C" w:rsidRPr="00DB400B">
        <w:trPr>
          <w:trHeight w:val="20"/>
        </w:trPr>
        <w:tc>
          <w:tcPr>
            <w:tcW w:w="957" w:type="dxa"/>
            <w:vAlign w:val="center"/>
          </w:tcPr>
          <w:p w:rsidR="0063797C" w:rsidRPr="00DB400B" w:rsidRDefault="001A244E">
            <w:pPr>
              <w:jc w:val="center"/>
              <w:rPr>
                <w:rFonts w:ascii="宋体"/>
                <w:color w:val="000000"/>
              </w:rPr>
            </w:pPr>
            <w:r w:rsidRPr="00DB400B">
              <w:rPr>
                <w:rFonts w:ascii="宋体" w:hint="eastAsia"/>
                <w:color w:val="000000"/>
              </w:rPr>
              <w:t>3.6</w:t>
            </w:r>
          </w:p>
        </w:tc>
        <w:tc>
          <w:tcPr>
            <w:tcW w:w="1737" w:type="dxa"/>
            <w:vAlign w:val="center"/>
          </w:tcPr>
          <w:p w:rsidR="0063797C" w:rsidRPr="00DB400B" w:rsidRDefault="001A244E">
            <w:pPr>
              <w:rPr>
                <w:rFonts w:ascii="宋体"/>
                <w:color w:val="000000"/>
              </w:rPr>
            </w:pPr>
            <w:r w:rsidRPr="00DB400B">
              <w:rPr>
                <w:rFonts w:ascii="宋体" w:hint="eastAsia"/>
                <w:color w:val="000000"/>
              </w:rPr>
              <w:t>是否允许递交备选投标方案</w:t>
            </w:r>
          </w:p>
        </w:tc>
        <w:tc>
          <w:tcPr>
            <w:tcW w:w="5614" w:type="dxa"/>
            <w:gridSpan w:val="4"/>
            <w:vAlign w:val="center"/>
          </w:tcPr>
          <w:p w:rsidR="0063797C" w:rsidRPr="00DB400B" w:rsidRDefault="001A244E">
            <w:pPr>
              <w:spacing w:line="288" w:lineRule="auto"/>
              <w:rPr>
                <w:rFonts w:ascii="宋体"/>
                <w:color w:val="000000"/>
                <w:u w:val="single"/>
              </w:rPr>
            </w:pPr>
            <w:r w:rsidRPr="00DB400B">
              <w:rPr>
                <w:rFonts w:ascii="宋体" w:hint="eastAsia"/>
                <w:color w:val="000000"/>
              </w:rPr>
              <w:t>不允许</w:t>
            </w:r>
          </w:p>
        </w:tc>
      </w:tr>
      <w:tr w:rsidR="0063797C" w:rsidRPr="00DB400B">
        <w:trPr>
          <w:trHeight w:val="35"/>
        </w:trPr>
        <w:tc>
          <w:tcPr>
            <w:tcW w:w="957" w:type="dxa"/>
            <w:vAlign w:val="center"/>
          </w:tcPr>
          <w:p w:rsidR="0063797C" w:rsidRPr="00DB400B" w:rsidRDefault="001A244E">
            <w:pPr>
              <w:jc w:val="center"/>
              <w:rPr>
                <w:rFonts w:ascii="宋体"/>
                <w:color w:val="000000"/>
              </w:rPr>
            </w:pPr>
            <w:r w:rsidRPr="00DB400B">
              <w:rPr>
                <w:rFonts w:ascii="宋体" w:hint="eastAsia"/>
                <w:color w:val="000000"/>
              </w:rPr>
              <w:t>3.7.3</w:t>
            </w:r>
          </w:p>
        </w:tc>
        <w:tc>
          <w:tcPr>
            <w:tcW w:w="1737" w:type="dxa"/>
            <w:vAlign w:val="center"/>
          </w:tcPr>
          <w:p w:rsidR="0063797C" w:rsidRPr="00DB400B" w:rsidRDefault="001A244E">
            <w:pPr>
              <w:rPr>
                <w:rFonts w:ascii="宋体"/>
                <w:color w:val="000000"/>
              </w:rPr>
            </w:pPr>
            <w:r w:rsidRPr="00DB400B">
              <w:rPr>
                <w:rFonts w:ascii="宋体" w:hint="eastAsia"/>
                <w:color w:val="000000"/>
              </w:rPr>
              <w:t>签字和（或）盖章要求</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投标文件每一页应加盖投标人法人单位公章；投标文件封面和投标函及法人授权委托书必须由法定代表人签字。</w:t>
            </w:r>
          </w:p>
        </w:tc>
      </w:tr>
      <w:tr w:rsidR="0063797C" w:rsidRPr="00DB400B">
        <w:trPr>
          <w:trHeight w:val="19"/>
        </w:trPr>
        <w:tc>
          <w:tcPr>
            <w:tcW w:w="957" w:type="dxa"/>
            <w:vAlign w:val="center"/>
          </w:tcPr>
          <w:p w:rsidR="0063797C" w:rsidRPr="00DB400B" w:rsidRDefault="001A244E">
            <w:pPr>
              <w:jc w:val="center"/>
              <w:rPr>
                <w:rFonts w:ascii="宋体"/>
                <w:color w:val="000000"/>
              </w:rPr>
            </w:pPr>
            <w:r w:rsidRPr="00DB400B">
              <w:rPr>
                <w:rFonts w:ascii="宋体" w:hint="eastAsia"/>
                <w:color w:val="000000"/>
              </w:rPr>
              <w:t>3.7.5</w:t>
            </w:r>
          </w:p>
        </w:tc>
        <w:tc>
          <w:tcPr>
            <w:tcW w:w="1737" w:type="dxa"/>
            <w:vAlign w:val="center"/>
          </w:tcPr>
          <w:p w:rsidR="0063797C" w:rsidRPr="00DB400B" w:rsidRDefault="001A244E">
            <w:pPr>
              <w:rPr>
                <w:rFonts w:ascii="宋体"/>
                <w:color w:val="000000"/>
              </w:rPr>
            </w:pPr>
            <w:r w:rsidRPr="00DB400B">
              <w:rPr>
                <w:rFonts w:ascii="宋体" w:hint="eastAsia"/>
                <w:color w:val="000000"/>
              </w:rPr>
              <w:t>投标文件要求和份数</w:t>
            </w:r>
          </w:p>
        </w:tc>
        <w:tc>
          <w:tcPr>
            <w:tcW w:w="5614" w:type="dxa"/>
            <w:gridSpan w:val="4"/>
            <w:vAlign w:val="center"/>
          </w:tcPr>
          <w:p w:rsidR="0063797C" w:rsidRPr="00DB400B" w:rsidRDefault="001A244E">
            <w:pPr>
              <w:spacing w:line="288" w:lineRule="auto"/>
              <w:rPr>
                <w:rFonts w:ascii="宋体"/>
              </w:rPr>
            </w:pPr>
            <w:r w:rsidRPr="00DB400B">
              <w:rPr>
                <w:rFonts w:ascii="宋体" w:hint="eastAsia"/>
              </w:rPr>
              <w:t>投标文件正本副本均是投标文件组成部份。副本与正本不一致时以正本为准。</w:t>
            </w:r>
            <w:r w:rsidRPr="00DB400B">
              <w:rPr>
                <w:rFonts w:ascii="宋体" w:hint="eastAsia"/>
                <w:szCs w:val="21"/>
              </w:rPr>
              <w:t>正本</w:t>
            </w:r>
            <w:r w:rsidRPr="00DB400B">
              <w:rPr>
                <w:rFonts w:ascii="宋体" w:hint="eastAsia"/>
                <w:u w:val="single"/>
              </w:rPr>
              <w:t>1</w:t>
            </w:r>
            <w:r w:rsidRPr="00DB400B">
              <w:rPr>
                <w:rFonts w:ascii="宋体" w:hint="eastAsia"/>
                <w:szCs w:val="21"/>
                <w:u w:val="single"/>
              </w:rPr>
              <w:t>份</w:t>
            </w:r>
            <w:r w:rsidRPr="00DB400B">
              <w:rPr>
                <w:rFonts w:ascii="宋体" w:hint="eastAsia"/>
                <w:szCs w:val="21"/>
              </w:rPr>
              <w:t>，</w:t>
            </w:r>
            <w:r w:rsidRPr="00DB400B">
              <w:rPr>
                <w:rFonts w:ascii="宋体" w:hint="eastAsia"/>
              </w:rPr>
              <w:t>副本</w:t>
            </w:r>
            <w:r w:rsidRPr="00DB400B">
              <w:rPr>
                <w:rFonts w:ascii="楷体_GB2312" w:eastAsia="楷体_GB2312" w:hint="eastAsia"/>
                <w:u w:val="single"/>
              </w:rPr>
              <w:t>7</w:t>
            </w:r>
            <w:r w:rsidRPr="00DB400B">
              <w:rPr>
                <w:rFonts w:ascii="宋体" w:hint="eastAsia"/>
              </w:rPr>
              <w:t>份。</w:t>
            </w:r>
          </w:p>
        </w:tc>
      </w:tr>
      <w:tr w:rsidR="0063797C" w:rsidRPr="00DB400B">
        <w:trPr>
          <w:trHeight w:val="830"/>
        </w:trPr>
        <w:tc>
          <w:tcPr>
            <w:tcW w:w="957" w:type="dxa"/>
            <w:vAlign w:val="center"/>
          </w:tcPr>
          <w:p w:rsidR="0063797C" w:rsidRPr="00DB400B" w:rsidRDefault="001A244E">
            <w:pPr>
              <w:jc w:val="center"/>
              <w:rPr>
                <w:rFonts w:ascii="宋体"/>
                <w:color w:val="000000"/>
              </w:rPr>
            </w:pPr>
            <w:r w:rsidRPr="00DB400B">
              <w:rPr>
                <w:rFonts w:ascii="宋体" w:hint="eastAsia"/>
                <w:color w:val="000000"/>
              </w:rPr>
              <w:t>3.7.6</w:t>
            </w:r>
          </w:p>
        </w:tc>
        <w:tc>
          <w:tcPr>
            <w:tcW w:w="1737" w:type="dxa"/>
            <w:vAlign w:val="center"/>
          </w:tcPr>
          <w:p w:rsidR="0063797C" w:rsidRPr="00DB400B" w:rsidRDefault="001A244E">
            <w:pPr>
              <w:rPr>
                <w:rFonts w:ascii="宋体"/>
                <w:color w:val="000000"/>
              </w:rPr>
            </w:pPr>
            <w:r w:rsidRPr="00DB400B">
              <w:rPr>
                <w:rFonts w:ascii="宋体" w:hint="eastAsia"/>
                <w:color w:val="000000"/>
              </w:rPr>
              <w:t>装订要求</w:t>
            </w:r>
          </w:p>
        </w:tc>
        <w:tc>
          <w:tcPr>
            <w:tcW w:w="5614" w:type="dxa"/>
            <w:gridSpan w:val="4"/>
            <w:vAlign w:val="center"/>
          </w:tcPr>
          <w:p w:rsidR="0063797C" w:rsidRPr="00DB400B" w:rsidRDefault="001A244E">
            <w:pPr>
              <w:spacing w:line="360" w:lineRule="exact"/>
              <w:rPr>
                <w:rFonts w:ascii="宋体"/>
                <w:color w:val="000000"/>
              </w:rPr>
            </w:pPr>
            <w:r w:rsidRPr="00DB400B">
              <w:rPr>
                <w:rFonts w:ascii="宋体" w:hint="eastAsia"/>
                <w:color w:val="000000"/>
              </w:rPr>
              <w:t>按照投标人须知第3.1.1项规定的投标文件组成内容，投标文件应按以下要求胶装成册：</w:t>
            </w:r>
            <w:proofErr w:type="gramStart"/>
            <w:r w:rsidRPr="00DB400B">
              <w:rPr>
                <w:rFonts w:ascii="宋体" w:hint="eastAsia"/>
                <w:color w:val="000000"/>
              </w:rPr>
              <w:t>不</w:t>
            </w:r>
            <w:proofErr w:type="gramEnd"/>
            <w:r w:rsidRPr="00DB400B">
              <w:rPr>
                <w:rFonts w:ascii="宋体" w:hint="eastAsia"/>
                <w:color w:val="000000"/>
              </w:rPr>
              <w:t>分册装订，装订应牢固、不易拆散和换页，不得采用活页装订。</w:t>
            </w:r>
          </w:p>
        </w:tc>
      </w:tr>
      <w:tr w:rsidR="0063797C" w:rsidRPr="00DB400B">
        <w:trPr>
          <w:trHeight w:val="1301"/>
        </w:trPr>
        <w:tc>
          <w:tcPr>
            <w:tcW w:w="957" w:type="dxa"/>
            <w:vAlign w:val="center"/>
          </w:tcPr>
          <w:p w:rsidR="0063797C" w:rsidRPr="00DB400B" w:rsidRDefault="001A244E">
            <w:pPr>
              <w:jc w:val="center"/>
              <w:rPr>
                <w:rFonts w:ascii="宋体"/>
                <w:color w:val="000000"/>
              </w:rPr>
            </w:pPr>
            <w:r w:rsidRPr="00DB400B">
              <w:rPr>
                <w:rFonts w:ascii="宋体" w:hint="eastAsia"/>
                <w:color w:val="000000"/>
              </w:rPr>
              <w:t>3.7.7</w:t>
            </w:r>
          </w:p>
        </w:tc>
        <w:tc>
          <w:tcPr>
            <w:tcW w:w="1737" w:type="dxa"/>
            <w:vAlign w:val="center"/>
          </w:tcPr>
          <w:p w:rsidR="0063797C" w:rsidRPr="00DB400B" w:rsidRDefault="001A244E">
            <w:pPr>
              <w:rPr>
                <w:rFonts w:ascii="宋体"/>
              </w:rPr>
            </w:pPr>
            <w:r w:rsidRPr="00DB400B">
              <w:rPr>
                <w:rFonts w:ascii="宋体" w:hint="eastAsia"/>
                <w:szCs w:val="21"/>
              </w:rPr>
              <w:t>电子</w:t>
            </w:r>
            <w:r w:rsidRPr="00DB400B">
              <w:rPr>
                <w:rFonts w:ascii="宋体" w:hint="eastAsia"/>
              </w:rPr>
              <w:t>文件(</w:t>
            </w:r>
            <w:r w:rsidRPr="00DB400B">
              <w:rPr>
                <w:rFonts w:ascii="宋体" w:hint="eastAsia"/>
                <w:szCs w:val="21"/>
              </w:rPr>
              <w:t>光盘和U盘)</w:t>
            </w:r>
          </w:p>
        </w:tc>
        <w:tc>
          <w:tcPr>
            <w:tcW w:w="5614" w:type="dxa"/>
            <w:gridSpan w:val="4"/>
            <w:vAlign w:val="center"/>
          </w:tcPr>
          <w:p w:rsidR="0063797C" w:rsidRPr="00DB400B" w:rsidRDefault="001A244E">
            <w:pPr>
              <w:spacing w:line="360" w:lineRule="exact"/>
              <w:rPr>
                <w:rFonts w:ascii="宋体"/>
              </w:rPr>
            </w:pPr>
            <w:r w:rsidRPr="00DB400B">
              <w:rPr>
                <w:rFonts w:ascii="宋体" w:hint="eastAsia"/>
              </w:rPr>
              <w:t>投标人应在投标文件正本编制完毕后进行扫描，扫描的内容要求清晰可辩，并以PDF格式制作成1个文件夹的电子版文件，刻录入光盘，并制作与光盘内容一致的</w:t>
            </w:r>
            <w:r w:rsidRPr="00DB400B">
              <w:rPr>
                <w:rFonts w:ascii="宋体" w:hint="eastAsia"/>
                <w:szCs w:val="21"/>
              </w:rPr>
              <w:t>U盘，</w:t>
            </w:r>
            <w:r w:rsidRPr="00DB400B">
              <w:rPr>
                <w:rFonts w:ascii="宋体" w:hint="eastAsia"/>
              </w:rPr>
              <w:t>不加密，并标记投标人单位全称。</w:t>
            </w:r>
            <w:r w:rsidRPr="00DB400B">
              <w:rPr>
                <w:rFonts w:ascii="宋体" w:hint="eastAsia"/>
                <w:szCs w:val="21"/>
              </w:rPr>
              <w:t xml:space="preserve"> (U</w:t>
            </w:r>
            <w:proofErr w:type="gramStart"/>
            <w:r w:rsidRPr="00DB400B">
              <w:rPr>
                <w:rFonts w:ascii="宋体" w:hint="eastAsia"/>
                <w:szCs w:val="21"/>
              </w:rPr>
              <w:t>盘另密封</w:t>
            </w:r>
            <w:proofErr w:type="gramEnd"/>
            <w:r w:rsidRPr="00DB400B">
              <w:rPr>
                <w:rFonts w:ascii="宋体" w:hint="eastAsia"/>
                <w:szCs w:val="21"/>
              </w:rPr>
              <w:t>，并在密封袋外注明招标人名称和“仅在光盘不能正常读取时，由招标监督部门和交易中心见证下开启)。</w:t>
            </w:r>
          </w:p>
        </w:tc>
      </w:tr>
      <w:tr w:rsidR="0063797C" w:rsidRPr="00DB400B">
        <w:trPr>
          <w:trHeight w:val="43"/>
        </w:trPr>
        <w:tc>
          <w:tcPr>
            <w:tcW w:w="957" w:type="dxa"/>
            <w:vAlign w:val="center"/>
          </w:tcPr>
          <w:p w:rsidR="0063797C" w:rsidRPr="00DB400B" w:rsidRDefault="001A244E">
            <w:pPr>
              <w:jc w:val="center"/>
              <w:rPr>
                <w:rFonts w:ascii="宋体"/>
                <w:color w:val="000000"/>
              </w:rPr>
            </w:pPr>
            <w:r w:rsidRPr="00DB400B">
              <w:rPr>
                <w:rFonts w:ascii="宋体" w:hint="eastAsia"/>
                <w:color w:val="000000"/>
              </w:rPr>
              <w:t>4.1.2</w:t>
            </w:r>
          </w:p>
        </w:tc>
        <w:tc>
          <w:tcPr>
            <w:tcW w:w="1737" w:type="dxa"/>
            <w:vAlign w:val="center"/>
          </w:tcPr>
          <w:p w:rsidR="0063797C" w:rsidRPr="00DB400B" w:rsidRDefault="001A244E">
            <w:pPr>
              <w:rPr>
                <w:rFonts w:ascii="宋体"/>
                <w:color w:val="000000"/>
              </w:rPr>
            </w:pPr>
            <w:r w:rsidRPr="00DB400B">
              <w:rPr>
                <w:rFonts w:ascii="宋体" w:hint="eastAsia"/>
                <w:color w:val="000000"/>
              </w:rPr>
              <w:t>封套上写明</w:t>
            </w:r>
          </w:p>
        </w:tc>
        <w:tc>
          <w:tcPr>
            <w:tcW w:w="5614" w:type="dxa"/>
            <w:gridSpan w:val="4"/>
            <w:vAlign w:val="center"/>
          </w:tcPr>
          <w:p w:rsidR="0063797C" w:rsidRPr="00DB400B" w:rsidRDefault="001A244E">
            <w:pPr>
              <w:spacing w:line="288" w:lineRule="auto"/>
              <w:rPr>
                <w:rFonts w:ascii="宋体"/>
                <w:color w:val="000000"/>
                <w:u w:val="single"/>
              </w:rPr>
            </w:pPr>
            <w:r w:rsidRPr="00DB400B">
              <w:rPr>
                <w:rFonts w:ascii="宋体" w:hint="eastAsia"/>
                <w:color w:val="000000"/>
              </w:rPr>
              <w:t>招标人名称：</w:t>
            </w:r>
            <w:r w:rsidRPr="00DB400B">
              <w:rPr>
                <w:rFonts w:ascii="宋体" w:hint="eastAsia"/>
                <w:color w:val="000000"/>
                <w:u w:val="single"/>
              </w:rPr>
              <w:t>汕头市珠港新城投资开发有限公司</w:t>
            </w:r>
          </w:p>
          <w:p w:rsidR="0063797C" w:rsidRPr="00DB400B" w:rsidRDefault="001A244E">
            <w:pPr>
              <w:spacing w:line="288" w:lineRule="auto"/>
              <w:rPr>
                <w:rFonts w:ascii="宋体"/>
                <w:color w:val="000000"/>
                <w:u w:val="single"/>
              </w:rPr>
            </w:pPr>
            <w:r w:rsidRPr="00DB400B">
              <w:rPr>
                <w:rFonts w:ascii="宋体" w:hint="eastAsia"/>
                <w:color w:val="000000"/>
              </w:rPr>
              <w:t>招标人地址：</w:t>
            </w:r>
            <w:r w:rsidRPr="00DB400B">
              <w:rPr>
                <w:rFonts w:ascii="宋体" w:hint="eastAsia"/>
                <w:color w:val="000000"/>
                <w:u w:val="single"/>
              </w:rPr>
              <w:t>汕头市韩江路23号嘉福大厦</w:t>
            </w:r>
            <w:proofErr w:type="gramStart"/>
            <w:r w:rsidRPr="00DB400B">
              <w:rPr>
                <w:rFonts w:ascii="宋体" w:hint="eastAsia"/>
                <w:color w:val="000000"/>
                <w:u w:val="single"/>
              </w:rPr>
              <w:t>东梯四</w:t>
            </w:r>
            <w:proofErr w:type="gramEnd"/>
            <w:r w:rsidRPr="00DB400B">
              <w:rPr>
                <w:rFonts w:ascii="宋体" w:hint="eastAsia"/>
                <w:color w:val="000000"/>
                <w:u w:val="single"/>
              </w:rPr>
              <w:t>楼</w:t>
            </w:r>
          </w:p>
          <w:p w:rsidR="0063797C" w:rsidRPr="00DB400B" w:rsidRDefault="001A244E">
            <w:pPr>
              <w:spacing w:line="288" w:lineRule="auto"/>
              <w:rPr>
                <w:rFonts w:ascii="宋体"/>
                <w:color w:val="000000"/>
              </w:rPr>
            </w:pPr>
            <w:r w:rsidRPr="00DB400B">
              <w:rPr>
                <w:rFonts w:ascii="宋体" w:hint="eastAsia"/>
                <w:color w:val="000000"/>
                <w:u w:val="single"/>
              </w:rPr>
              <w:t>珠港新城海洋路（黄</w:t>
            </w:r>
            <w:proofErr w:type="gramStart"/>
            <w:r w:rsidRPr="00DB400B">
              <w:rPr>
                <w:rFonts w:ascii="宋体" w:hint="eastAsia"/>
                <w:color w:val="000000"/>
                <w:u w:val="single"/>
              </w:rPr>
              <w:t>厝</w:t>
            </w:r>
            <w:proofErr w:type="gramEnd"/>
            <w:r w:rsidRPr="00DB400B">
              <w:rPr>
                <w:rFonts w:ascii="宋体" w:hint="eastAsia"/>
                <w:color w:val="000000"/>
                <w:u w:val="single"/>
              </w:rPr>
              <w:t>围路-龙珠路）、规划一路（珠港路-海滨东路）市政道路及配套（一期）工程施工</w:t>
            </w:r>
            <w:r w:rsidRPr="00DB400B">
              <w:rPr>
                <w:rFonts w:ascii="宋体" w:hint="eastAsia"/>
                <w:color w:val="000000"/>
              </w:rPr>
              <w:t>投标文件在</w:t>
            </w:r>
            <w:r w:rsidRPr="00DB400B">
              <w:rPr>
                <w:rFonts w:ascii="宋体" w:hint="eastAsia"/>
                <w:color w:val="000000"/>
                <w:u w:val="single"/>
              </w:rPr>
              <w:t xml:space="preserve">  </w:t>
            </w:r>
            <w:r w:rsidRPr="00DB400B">
              <w:rPr>
                <w:rFonts w:ascii="宋体" w:hint="eastAsia"/>
                <w:color w:val="000000"/>
              </w:rPr>
              <w:t>年</w:t>
            </w:r>
            <w:r w:rsidRPr="00DB400B">
              <w:rPr>
                <w:rFonts w:ascii="宋体" w:hint="eastAsia"/>
                <w:color w:val="000000"/>
                <w:u w:val="single"/>
              </w:rPr>
              <w:t xml:space="preserve">  </w:t>
            </w:r>
            <w:r w:rsidRPr="00DB400B">
              <w:rPr>
                <w:rFonts w:ascii="宋体" w:hint="eastAsia"/>
                <w:color w:val="000000"/>
              </w:rPr>
              <w:t>月</w:t>
            </w:r>
            <w:r w:rsidRPr="00DB400B">
              <w:rPr>
                <w:rFonts w:ascii="宋体" w:hint="eastAsia"/>
                <w:color w:val="000000"/>
                <w:u w:val="single"/>
              </w:rPr>
              <w:t xml:space="preserve">  </w:t>
            </w:r>
            <w:r w:rsidRPr="00DB400B">
              <w:rPr>
                <w:rFonts w:ascii="宋体" w:hint="eastAsia"/>
                <w:color w:val="000000"/>
              </w:rPr>
              <w:t>日</w:t>
            </w:r>
            <w:r w:rsidRPr="00DB400B">
              <w:rPr>
                <w:rFonts w:ascii="宋体" w:hint="eastAsia"/>
                <w:color w:val="000000"/>
                <w:u w:val="single"/>
              </w:rPr>
              <w:t xml:space="preserve">  </w:t>
            </w:r>
            <w:r w:rsidRPr="00DB400B">
              <w:rPr>
                <w:rFonts w:ascii="宋体" w:hint="eastAsia"/>
                <w:color w:val="000000"/>
              </w:rPr>
              <w:t>时</w:t>
            </w:r>
            <w:r w:rsidRPr="00DB400B">
              <w:rPr>
                <w:rFonts w:ascii="宋体" w:hint="eastAsia"/>
                <w:color w:val="000000"/>
                <w:u w:val="single"/>
              </w:rPr>
              <w:t xml:space="preserve">  </w:t>
            </w:r>
            <w:r w:rsidRPr="00DB400B">
              <w:rPr>
                <w:rFonts w:ascii="宋体" w:hint="eastAsia"/>
                <w:color w:val="000000"/>
              </w:rPr>
              <w:t>分前不得开启</w:t>
            </w:r>
          </w:p>
        </w:tc>
      </w:tr>
      <w:tr w:rsidR="0063797C" w:rsidRPr="00DB400B">
        <w:trPr>
          <w:trHeight w:val="16"/>
        </w:trPr>
        <w:tc>
          <w:tcPr>
            <w:tcW w:w="957" w:type="dxa"/>
            <w:vAlign w:val="center"/>
          </w:tcPr>
          <w:p w:rsidR="0063797C" w:rsidRPr="00DB400B" w:rsidRDefault="001A244E">
            <w:pPr>
              <w:jc w:val="center"/>
              <w:rPr>
                <w:rFonts w:ascii="宋体"/>
              </w:rPr>
            </w:pPr>
            <w:r w:rsidRPr="00DB400B">
              <w:rPr>
                <w:rFonts w:ascii="宋体" w:hint="eastAsia"/>
              </w:rPr>
              <w:lastRenderedPageBreak/>
              <w:t>4.3.2</w:t>
            </w:r>
          </w:p>
        </w:tc>
        <w:tc>
          <w:tcPr>
            <w:tcW w:w="1737" w:type="dxa"/>
            <w:vAlign w:val="center"/>
          </w:tcPr>
          <w:p w:rsidR="0063797C" w:rsidRPr="00DB400B" w:rsidRDefault="001A244E">
            <w:pPr>
              <w:rPr>
                <w:rFonts w:ascii="宋体"/>
                <w:color w:val="000000"/>
              </w:rPr>
            </w:pPr>
            <w:r w:rsidRPr="00DB400B">
              <w:rPr>
                <w:rFonts w:ascii="宋体" w:hint="eastAsia"/>
                <w:color w:val="000000"/>
              </w:rPr>
              <w:t>递交投标文件地点</w:t>
            </w:r>
          </w:p>
        </w:tc>
        <w:tc>
          <w:tcPr>
            <w:tcW w:w="5614" w:type="dxa"/>
            <w:gridSpan w:val="4"/>
            <w:vAlign w:val="center"/>
          </w:tcPr>
          <w:p w:rsidR="0063797C" w:rsidRPr="00DB400B" w:rsidRDefault="001A244E" w:rsidP="006B3042">
            <w:pPr>
              <w:spacing w:beforeLines="50" w:before="156" w:line="288" w:lineRule="auto"/>
              <w:rPr>
                <w:rFonts w:ascii="宋体"/>
                <w:color w:val="000000"/>
              </w:rPr>
            </w:pPr>
            <w:r w:rsidRPr="00DB400B">
              <w:rPr>
                <w:rFonts w:ascii="宋体" w:hint="eastAsia"/>
                <w:color w:val="000000"/>
              </w:rPr>
              <w:t>汕头市公共资源交易中心（地址：汕头市龙湖区黄河路37号泰安御景江南花园1栋3楼）</w:t>
            </w:r>
          </w:p>
        </w:tc>
      </w:tr>
      <w:tr w:rsidR="0063797C" w:rsidRPr="00DB400B">
        <w:trPr>
          <w:trHeight w:val="20"/>
        </w:trPr>
        <w:tc>
          <w:tcPr>
            <w:tcW w:w="957" w:type="dxa"/>
            <w:vAlign w:val="center"/>
          </w:tcPr>
          <w:p w:rsidR="0063797C" w:rsidRPr="00DB400B" w:rsidRDefault="001A244E">
            <w:pPr>
              <w:jc w:val="center"/>
              <w:rPr>
                <w:rFonts w:ascii="宋体"/>
              </w:rPr>
            </w:pPr>
            <w:r w:rsidRPr="00DB400B">
              <w:rPr>
                <w:rFonts w:ascii="宋体" w:hint="eastAsia"/>
              </w:rPr>
              <w:t>4.3.3</w:t>
            </w:r>
          </w:p>
        </w:tc>
        <w:tc>
          <w:tcPr>
            <w:tcW w:w="1737" w:type="dxa"/>
            <w:vAlign w:val="center"/>
          </w:tcPr>
          <w:p w:rsidR="0063797C" w:rsidRPr="00DB400B" w:rsidRDefault="001A244E">
            <w:pPr>
              <w:rPr>
                <w:rFonts w:ascii="宋体"/>
                <w:color w:val="000000"/>
              </w:rPr>
            </w:pPr>
            <w:r w:rsidRPr="00DB400B">
              <w:rPr>
                <w:rFonts w:ascii="宋体" w:hint="eastAsia"/>
                <w:color w:val="000000"/>
              </w:rPr>
              <w:t>是否退还投标文件</w:t>
            </w:r>
          </w:p>
        </w:tc>
        <w:tc>
          <w:tcPr>
            <w:tcW w:w="5614" w:type="dxa"/>
            <w:gridSpan w:val="4"/>
            <w:vAlign w:val="center"/>
          </w:tcPr>
          <w:p w:rsidR="0063797C" w:rsidRPr="00DB400B" w:rsidRDefault="001A244E">
            <w:pPr>
              <w:spacing w:line="288" w:lineRule="auto"/>
              <w:rPr>
                <w:rFonts w:ascii="宋体"/>
              </w:rPr>
            </w:pPr>
            <w:r w:rsidRPr="00DB400B">
              <w:rPr>
                <w:rFonts w:ascii="宋体" w:hint="eastAsia"/>
              </w:rPr>
              <w:t>否。</w:t>
            </w:r>
          </w:p>
        </w:tc>
      </w:tr>
      <w:tr w:rsidR="0063797C" w:rsidRPr="00DB400B">
        <w:trPr>
          <w:trHeight w:val="27"/>
        </w:trPr>
        <w:tc>
          <w:tcPr>
            <w:tcW w:w="957" w:type="dxa"/>
            <w:vAlign w:val="center"/>
          </w:tcPr>
          <w:p w:rsidR="0063797C" w:rsidRPr="00DB400B" w:rsidRDefault="001A244E">
            <w:pPr>
              <w:jc w:val="center"/>
              <w:rPr>
                <w:rFonts w:ascii="宋体"/>
                <w:color w:val="000000"/>
              </w:rPr>
            </w:pPr>
            <w:r w:rsidRPr="00DB400B">
              <w:rPr>
                <w:rFonts w:ascii="宋体" w:hint="eastAsia"/>
                <w:color w:val="000000"/>
              </w:rPr>
              <w:t>5.1</w:t>
            </w:r>
          </w:p>
        </w:tc>
        <w:tc>
          <w:tcPr>
            <w:tcW w:w="1737" w:type="dxa"/>
            <w:vAlign w:val="center"/>
          </w:tcPr>
          <w:p w:rsidR="0063797C" w:rsidRPr="00DB400B" w:rsidRDefault="001A244E">
            <w:pPr>
              <w:rPr>
                <w:rFonts w:ascii="宋体"/>
                <w:color w:val="000000"/>
              </w:rPr>
            </w:pPr>
            <w:r w:rsidRPr="00DB400B">
              <w:rPr>
                <w:rFonts w:ascii="宋体" w:hint="eastAsia"/>
                <w:color w:val="000000"/>
              </w:rPr>
              <w:t>开标时间和地点</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开标时间：同投标截止时间</w:t>
            </w:r>
          </w:p>
          <w:p w:rsidR="0063797C" w:rsidRPr="00DB400B" w:rsidRDefault="001A244E">
            <w:pPr>
              <w:spacing w:line="288" w:lineRule="auto"/>
              <w:rPr>
                <w:rFonts w:ascii="宋体"/>
              </w:rPr>
            </w:pPr>
            <w:r w:rsidRPr="00DB400B">
              <w:rPr>
                <w:rFonts w:ascii="宋体" w:hint="eastAsia"/>
                <w:color w:val="000000"/>
              </w:rPr>
              <w:t>开标地点：汕头市公共资源交易中心</w:t>
            </w:r>
            <w:r w:rsidRPr="00DB400B">
              <w:rPr>
                <w:rFonts w:ascii="宋体" w:hint="eastAsia"/>
              </w:rPr>
              <w:t>开标大厅</w:t>
            </w:r>
          </w:p>
          <w:p w:rsidR="0063797C" w:rsidRPr="00DB400B" w:rsidRDefault="001A244E">
            <w:pPr>
              <w:spacing w:line="288" w:lineRule="auto"/>
              <w:rPr>
                <w:rFonts w:ascii="宋体"/>
                <w:color w:val="000000"/>
              </w:rPr>
            </w:pPr>
            <w:r w:rsidRPr="00DB400B">
              <w:rPr>
                <w:rFonts w:ascii="宋体" w:hint="eastAsia"/>
                <w:color w:val="000000"/>
              </w:rPr>
              <w:t>开标</w:t>
            </w:r>
            <w:r w:rsidRPr="00DB400B">
              <w:rPr>
                <w:rFonts w:ascii="宋体" w:hint="eastAsia"/>
              </w:rPr>
              <w:t>地址：</w:t>
            </w:r>
            <w:r w:rsidRPr="00DB400B">
              <w:rPr>
                <w:rFonts w:ascii="宋体" w:hint="eastAsia"/>
                <w:color w:val="000000"/>
              </w:rPr>
              <w:t>汕头市龙湖区黄河路37号泰安御景江南花园1栋3楼</w:t>
            </w:r>
          </w:p>
        </w:tc>
      </w:tr>
      <w:tr w:rsidR="0063797C" w:rsidRPr="00DB400B">
        <w:trPr>
          <w:trHeight w:val="44"/>
        </w:trPr>
        <w:tc>
          <w:tcPr>
            <w:tcW w:w="957" w:type="dxa"/>
            <w:vAlign w:val="center"/>
          </w:tcPr>
          <w:p w:rsidR="0063797C" w:rsidRPr="00DB400B" w:rsidRDefault="001A244E">
            <w:pPr>
              <w:jc w:val="center"/>
              <w:rPr>
                <w:rFonts w:ascii="宋体"/>
                <w:color w:val="000000"/>
              </w:rPr>
            </w:pPr>
            <w:r w:rsidRPr="00DB400B">
              <w:rPr>
                <w:rFonts w:ascii="宋体" w:hint="eastAsia"/>
                <w:color w:val="000000"/>
              </w:rPr>
              <w:t>5.2</w:t>
            </w:r>
          </w:p>
        </w:tc>
        <w:tc>
          <w:tcPr>
            <w:tcW w:w="1737" w:type="dxa"/>
            <w:vAlign w:val="center"/>
          </w:tcPr>
          <w:p w:rsidR="0063797C" w:rsidRPr="00DB400B" w:rsidRDefault="001A244E">
            <w:pPr>
              <w:rPr>
                <w:rFonts w:ascii="宋体"/>
                <w:color w:val="000000"/>
              </w:rPr>
            </w:pPr>
            <w:r w:rsidRPr="00DB400B">
              <w:rPr>
                <w:rFonts w:ascii="宋体" w:hint="eastAsia"/>
                <w:color w:val="000000"/>
              </w:rPr>
              <w:t>开标程序</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（6）密封情况检查：开标前由投标人代表检查投标文件的密封情况</w:t>
            </w:r>
          </w:p>
          <w:p w:rsidR="0063797C" w:rsidRPr="00DB400B" w:rsidRDefault="001A244E">
            <w:pPr>
              <w:spacing w:line="288" w:lineRule="auto"/>
              <w:rPr>
                <w:rFonts w:ascii="宋体"/>
                <w:color w:val="000000"/>
              </w:rPr>
            </w:pPr>
            <w:r w:rsidRPr="00DB400B">
              <w:rPr>
                <w:rFonts w:ascii="宋体" w:hint="eastAsia"/>
                <w:color w:val="000000"/>
              </w:rPr>
              <w:t>（7）开标顺序：按投标人递交投标文件的先后顺序。</w:t>
            </w:r>
          </w:p>
        </w:tc>
      </w:tr>
      <w:tr w:rsidR="0063797C" w:rsidRPr="00DB400B">
        <w:trPr>
          <w:trHeight w:val="42"/>
        </w:trPr>
        <w:tc>
          <w:tcPr>
            <w:tcW w:w="957" w:type="dxa"/>
            <w:vAlign w:val="center"/>
          </w:tcPr>
          <w:p w:rsidR="0063797C" w:rsidRPr="00DB400B" w:rsidRDefault="001A244E">
            <w:pPr>
              <w:jc w:val="center"/>
              <w:rPr>
                <w:rFonts w:ascii="宋体"/>
                <w:color w:val="000000"/>
              </w:rPr>
            </w:pPr>
            <w:r w:rsidRPr="00DB400B">
              <w:rPr>
                <w:rFonts w:ascii="宋体" w:hint="eastAsia"/>
                <w:color w:val="000000"/>
              </w:rPr>
              <w:t>6.1.1</w:t>
            </w:r>
          </w:p>
        </w:tc>
        <w:tc>
          <w:tcPr>
            <w:tcW w:w="1737" w:type="dxa"/>
            <w:vAlign w:val="center"/>
          </w:tcPr>
          <w:p w:rsidR="0063797C" w:rsidRPr="00DB400B" w:rsidRDefault="001A244E">
            <w:pPr>
              <w:rPr>
                <w:rFonts w:ascii="宋体"/>
                <w:color w:val="000000"/>
              </w:rPr>
            </w:pPr>
            <w:r w:rsidRPr="00DB400B">
              <w:rPr>
                <w:rFonts w:ascii="宋体" w:hint="eastAsia"/>
                <w:color w:val="000000"/>
              </w:rPr>
              <w:t>评标委员会的组建</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评标委员会构成：专家</w:t>
            </w:r>
            <w:r w:rsidRPr="00DB400B">
              <w:rPr>
                <w:rFonts w:ascii="宋体" w:hint="eastAsia"/>
                <w:color w:val="000000"/>
                <w:u w:val="single"/>
              </w:rPr>
              <w:t xml:space="preserve"> 7 </w:t>
            </w:r>
            <w:r w:rsidRPr="00DB400B">
              <w:rPr>
                <w:rFonts w:ascii="宋体" w:hint="eastAsia"/>
                <w:color w:val="000000"/>
              </w:rPr>
              <w:t>人；全部专家在广东省综合评标评审专家库随机抽取。</w:t>
            </w:r>
          </w:p>
        </w:tc>
      </w:tr>
      <w:tr w:rsidR="0063797C" w:rsidRPr="00DB400B">
        <w:trPr>
          <w:trHeight w:val="31"/>
        </w:trPr>
        <w:tc>
          <w:tcPr>
            <w:tcW w:w="957" w:type="dxa"/>
            <w:vAlign w:val="center"/>
          </w:tcPr>
          <w:p w:rsidR="0063797C" w:rsidRPr="00DB400B" w:rsidRDefault="001A244E">
            <w:pPr>
              <w:jc w:val="center"/>
              <w:rPr>
                <w:rFonts w:ascii="宋体"/>
                <w:color w:val="000000"/>
              </w:rPr>
            </w:pPr>
            <w:r w:rsidRPr="00DB400B">
              <w:rPr>
                <w:rFonts w:ascii="宋体" w:hint="eastAsia"/>
                <w:color w:val="000000"/>
              </w:rPr>
              <w:t>7.1</w:t>
            </w:r>
          </w:p>
        </w:tc>
        <w:tc>
          <w:tcPr>
            <w:tcW w:w="1737" w:type="dxa"/>
            <w:vAlign w:val="center"/>
          </w:tcPr>
          <w:p w:rsidR="0063797C" w:rsidRPr="00DB400B" w:rsidRDefault="001A244E">
            <w:pPr>
              <w:rPr>
                <w:rFonts w:ascii="宋体"/>
                <w:color w:val="000000"/>
              </w:rPr>
            </w:pPr>
            <w:r w:rsidRPr="00DB400B">
              <w:rPr>
                <w:rFonts w:ascii="宋体" w:hint="eastAsia"/>
                <w:color w:val="000000"/>
              </w:rPr>
              <w:t>是否授权评标委员会确定中标人</w:t>
            </w:r>
          </w:p>
        </w:tc>
        <w:tc>
          <w:tcPr>
            <w:tcW w:w="5614" w:type="dxa"/>
            <w:gridSpan w:val="4"/>
            <w:vAlign w:val="center"/>
          </w:tcPr>
          <w:p w:rsidR="0063797C" w:rsidRPr="00DB400B" w:rsidRDefault="001A244E">
            <w:pPr>
              <w:spacing w:line="288" w:lineRule="auto"/>
              <w:rPr>
                <w:rFonts w:ascii="宋体"/>
                <w:color w:val="000000"/>
              </w:rPr>
            </w:pPr>
            <w:r w:rsidRPr="00DB400B">
              <w:rPr>
                <w:rFonts w:ascii="宋体" w:hint="eastAsia"/>
                <w:color w:val="000000"/>
              </w:rPr>
              <w:t>否，推荐的中标候选人数</w:t>
            </w:r>
            <w:r w:rsidRPr="00DB400B">
              <w:rPr>
                <w:rFonts w:ascii="宋体" w:hint="eastAsia"/>
                <w:color w:val="000000"/>
                <w:u w:val="single"/>
              </w:rPr>
              <w:t xml:space="preserve">2名 </w:t>
            </w:r>
            <w:r w:rsidRPr="00DB400B">
              <w:rPr>
                <w:rFonts w:ascii="宋体" w:hint="eastAsia"/>
                <w:color w:val="000000"/>
              </w:rPr>
              <w:t>；评标结果经公示后，招标人依据评标委员会推荐中标候选人次序及公示结果确定中标人。</w:t>
            </w:r>
          </w:p>
        </w:tc>
      </w:tr>
      <w:tr w:rsidR="0063797C" w:rsidRPr="00DB400B">
        <w:trPr>
          <w:trHeight w:val="21"/>
        </w:trPr>
        <w:tc>
          <w:tcPr>
            <w:tcW w:w="957" w:type="dxa"/>
            <w:vAlign w:val="center"/>
          </w:tcPr>
          <w:p w:rsidR="0063797C" w:rsidRPr="00DB400B" w:rsidRDefault="001A244E">
            <w:pPr>
              <w:jc w:val="center"/>
              <w:rPr>
                <w:rFonts w:ascii="宋体"/>
              </w:rPr>
            </w:pPr>
            <w:r w:rsidRPr="00DB400B">
              <w:rPr>
                <w:rFonts w:ascii="宋体" w:hint="eastAsia"/>
              </w:rPr>
              <w:t>7.2.1</w:t>
            </w:r>
          </w:p>
        </w:tc>
        <w:tc>
          <w:tcPr>
            <w:tcW w:w="1737" w:type="dxa"/>
            <w:vAlign w:val="center"/>
          </w:tcPr>
          <w:p w:rsidR="0063797C" w:rsidRPr="00DB400B" w:rsidRDefault="001A244E">
            <w:pPr>
              <w:rPr>
                <w:rFonts w:ascii="宋体"/>
              </w:rPr>
            </w:pPr>
            <w:r w:rsidRPr="00DB400B">
              <w:rPr>
                <w:rFonts w:ascii="宋体" w:hint="eastAsia"/>
              </w:rPr>
              <w:t>履约担保</w:t>
            </w:r>
          </w:p>
        </w:tc>
        <w:tc>
          <w:tcPr>
            <w:tcW w:w="5614" w:type="dxa"/>
            <w:gridSpan w:val="4"/>
            <w:vAlign w:val="center"/>
          </w:tcPr>
          <w:p w:rsidR="0063797C" w:rsidRPr="00DB400B" w:rsidRDefault="001A244E">
            <w:pPr>
              <w:spacing w:line="360" w:lineRule="auto"/>
              <w:ind w:leftChars="-20" w:left="-42"/>
              <w:rPr>
                <w:rFonts w:ascii="宋体"/>
              </w:rPr>
            </w:pPr>
            <w:r w:rsidRPr="00DB400B">
              <w:rPr>
                <w:rFonts w:ascii="宋体" w:hint="eastAsia"/>
              </w:rPr>
              <w:t>履约担保金额：暂按合同价的 10％进行计算，约     元；</w:t>
            </w:r>
          </w:p>
          <w:p w:rsidR="0063797C" w:rsidRPr="00DB400B" w:rsidRDefault="001A244E">
            <w:pPr>
              <w:spacing w:line="360" w:lineRule="auto"/>
              <w:ind w:leftChars="-20" w:left="-42"/>
              <w:rPr>
                <w:rFonts w:ascii="宋体"/>
              </w:rPr>
            </w:pPr>
            <w:r w:rsidRPr="00DB400B">
              <w:rPr>
                <w:rFonts w:ascii="宋体" w:hint="eastAsia"/>
              </w:rPr>
              <w:t>履约担保的形式：履约保函或履约担保函或</w:t>
            </w:r>
            <w:r w:rsidRPr="00DB400B">
              <w:rPr>
                <w:rFonts w:ascii="宋体" w:hint="eastAsia"/>
                <w:u w:val="single"/>
              </w:rPr>
              <w:t>履约保证保险合同（或保险单）</w:t>
            </w:r>
            <w:r w:rsidRPr="00DB400B">
              <w:rPr>
                <w:rFonts w:ascii="宋体" w:hint="eastAsia"/>
              </w:rPr>
              <w:t>。</w:t>
            </w:r>
          </w:p>
          <w:p w:rsidR="0063797C" w:rsidRPr="00DB400B" w:rsidRDefault="001A244E">
            <w:pPr>
              <w:spacing w:line="360" w:lineRule="auto"/>
              <w:ind w:firstLineChars="100" w:firstLine="210"/>
              <w:rPr>
                <w:rFonts w:ascii="宋体"/>
                <w:szCs w:val="21"/>
              </w:rPr>
            </w:pPr>
            <w:r w:rsidRPr="00DB400B">
              <w:rPr>
                <w:rFonts w:ascii="宋体" w:hint="eastAsia"/>
                <w:szCs w:val="21"/>
              </w:rPr>
              <w:t>在签订工程承包合同同时，中标人应当向招标人提交由银行或</w:t>
            </w:r>
            <w:r w:rsidRPr="00DB400B">
              <w:rPr>
                <w:rFonts w:ascii="宋体" w:hint="eastAsia"/>
                <w:szCs w:val="21"/>
                <w:u w:val="single"/>
              </w:rPr>
              <w:t>建设项目所在地融资担保机构</w:t>
            </w:r>
            <w:r w:rsidRPr="00DB400B">
              <w:rPr>
                <w:rFonts w:ascii="宋体" w:hint="eastAsia"/>
                <w:szCs w:val="21"/>
              </w:rPr>
              <w:t>或</w:t>
            </w:r>
            <w:r w:rsidRPr="00DB400B">
              <w:rPr>
                <w:rFonts w:ascii="宋体" w:hint="eastAsia"/>
                <w:szCs w:val="21"/>
                <w:u w:val="single"/>
              </w:rPr>
              <w:t>建设项目所在地保险公司</w:t>
            </w:r>
            <w:r w:rsidRPr="00DB400B">
              <w:rPr>
                <w:rFonts w:ascii="宋体" w:hint="eastAsia"/>
                <w:szCs w:val="21"/>
              </w:rPr>
              <w:t>出具的履约保函或履约担保函或</w:t>
            </w:r>
            <w:r w:rsidRPr="00DB400B">
              <w:rPr>
                <w:rFonts w:ascii="宋体" w:hint="eastAsia"/>
                <w:szCs w:val="21"/>
                <w:u w:val="single"/>
              </w:rPr>
              <w:t>履约保证保险合同（或保险单）和</w:t>
            </w:r>
            <w:r w:rsidRPr="00DB400B">
              <w:rPr>
                <w:rFonts w:ascii="宋体" w:cs="宋体" w:hint="eastAsia"/>
                <w:kern w:val="0"/>
                <w:szCs w:val="21"/>
                <w:u w:val="single"/>
              </w:rPr>
              <w:t>被担保（投保）人基本</w:t>
            </w:r>
            <w:proofErr w:type="gramStart"/>
            <w:r w:rsidRPr="00DB400B">
              <w:rPr>
                <w:rFonts w:ascii="宋体" w:cs="宋体" w:hint="eastAsia"/>
                <w:kern w:val="0"/>
                <w:szCs w:val="21"/>
                <w:u w:val="single"/>
              </w:rPr>
              <w:t>帐户</w:t>
            </w:r>
            <w:proofErr w:type="gramEnd"/>
            <w:r w:rsidRPr="00DB400B">
              <w:rPr>
                <w:rFonts w:ascii="宋体" w:cs="宋体" w:hint="eastAsia"/>
                <w:kern w:val="0"/>
                <w:szCs w:val="21"/>
                <w:u w:val="single"/>
              </w:rPr>
              <w:t>转入公司担保费或保费的</w:t>
            </w:r>
            <w:proofErr w:type="gramStart"/>
            <w:r w:rsidRPr="00DB400B">
              <w:rPr>
                <w:rFonts w:ascii="宋体" w:cs="宋体" w:hint="eastAsia"/>
                <w:kern w:val="0"/>
                <w:szCs w:val="21"/>
                <w:u w:val="single"/>
              </w:rPr>
              <w:t>转帐</w:t>
            </w:r>
            <w:proofErr w:type="gramEnd"/>
            <w:r w:rsidRPr="00DB400B">
              <w:rPr>
                <w:rFonts w:ascii="宋体" w:cs="宋体" w:hint="eastAsia"/>
                <w:kern w:val="0"/>
                <w:szCs w:val="21"/>
                <w:u w:val="single"/>
              </w:rPr>
              <w:t>凭证</w:t>
            </w:r>
            <w:r w:rsidRPr="00DB400B">
              <w:rPr>
                <w:rFonts w:ascii="宋体" w:hint="eastAsia"/>
                <w:szCs w:val="21"/>
              </w:rPr>
              <w:t>；招标人应当同时向中标人</w:t>
            </w:r>
            <w:r w:rsidRPr="00DB400B">
              <w:rPr>
                <w:rFonts w:ascii="宋体" w:hint="eastAsia"/>
                <w:szCs w:val="21"/>
                <w:u w:val="single"/>
              </w:rPr>
              <w:t>提供由银行或建设项目所在地的融资担保机构或建设项目所在地的保险公司出具的，与履约担保金额等额的履约保函或履约担保函或履约保证保险合同（或保险单）和</w:t>
            </w:r>
            <w:r w:rsidRPr="00DB400B">
              <w:rPr>
                <w:rFonts w:ascii="宋体" w:cs="宋体" w:hint="eastAsia"/>
                <w:kern w:val="0"/>
                <w:szCs w:val="21"/>
                <w:u w:val="single"/>
              </w:rPr>
              <w:t>被担保（投保）人基本</w:t>
            </w:r>
            <w:proofErr w:type="gramStart"/>
            <w:r w:rsidRPr="00DB400B">
              <w:rPr>
                <w:rFonts w:ascii="宋体" w:cs="宋体" w:hint="eastAsia"/>
                <w:kern w:val="0"/>
                <w:szCs w:val="21"/>
                <w:u w:val="single"/>
              </w:rPr>
              <w:t>帐户</w:t>
            </w:r>
            <w:proofErr w:type="gramEnd"/>
            <w:r w:rsidRPr="00DB400B">
              <w:rPr>
                <w:rFonts w:ascii="宋体" w:cs="宋体" w:hint="eastAsia"/>
                <w:kern w:val="0"/>
                <w:szCs w:val="21"/>
                <w:u w:val="single"/>
              </w:rPr>
              <w:t>转入公司担保费或保费的</w:t>
            </w:r>
            <w:proofErr w:type="gramStart"/>
            <w:r w:rsidRPr="00DB400B">
              <w:rPr>
                <w:rFonts w:ascii="宋体" w:cs="宋体" w:hint="eastAsia"/>
                <w:kern w:val="0"/>
                <w:szCs w:val="21"/>
                <w:u w:val="single"/>
              </w:rPr>
              <w:t>转帐</w:t>
            </w:r>
            <w:proofErr w:type="gramEnd"/>
            <w:r w:rsidRPr="00DB400B">
              <w:rPr>
                <w:rFonts w:ascii="宋体" w:cs="宋体" w:hint="eastAsia"/>
                <w:kern w:val="0"/>
                <w:szCs w:val="21"/>
                <w:u w:val="single"/>
              </w:rPr>
              <w:t>凭证</w:t>
            </w:r>
            <w:r w:rsidRPr="00DB400B">
              <w:rPr>
                <w:rFonts w:ascii="宋体" w:hint="eastAsia"/>
                <w:szCs w:val="21"/>
              </w:rPr>
              <w:t>。</w:t>
            </w:r>
          </w:p>
          <w:p w:rsidR="0063797C" w:rsidRPr="00DB400B" w:rsidRDefault="001A244E">
            <w:pPr>
              <w:spacing w:line="360" w:lineRule="auto"/>
              <w:ind w:firstLineChars="100" w:firstLine="210"/>
              <w:rPr>
                <w:rFonts w:ascii="宋体"/>
              </w:rPr>
            </w:pPr>
            <w:r w:rsidRPr="00DB400B">
              <w:rPr>
                <w:rFonts w:ascii="宋体" w:hint="eastAsia"/>
                <w:szCs w:val="21"/>
              </w:rPr>
              <w:t>履约担保于工程竣工验收合格之日起</w:t>
            </w:r>
            <w:r w:rsidRPr="00DB400B">
              <w:rPr>
                <w:rFonts w:ascii="宋体" w:hint="eastAsia"/>
                <w:szCs w:val="21"/>
                <w:u w:val="single"/>
              </w:rPr>
              <w:t>14</w:t>
            </w:r>
            <w:r w:rsidRPr="00DB400B">
              <w:rPr>
                <w:rFonts w:ascii="宋体" w:hint="eastAsia"/>
                <w:szCs w:val="21"/>
              </w:rPr>
              <w:t>天内退还。</w:t>
            </w:r>
          </w:p>
        </w:tc>
      </w:tr>
      <w:tr w:rsidR="0063797C" w:rsidRPr="00DB400B">
        <w:trPr>
          <w:trHeight w:val="113"/>
        </w:trPr>
        <w:tc>
          <w:tcPr>
            <w:tcW w:w="957" w:type="dxa"/>
            <w:tcBorders>
              <w:bottom w:val="single" w:sz="4" w:space="0" w:color="auto"/>
            </w:tcBorders>
            <w:vAlign w:val="center"/>
          </w:tcPr>
          <w:p w:rsidR="0063797C" w:rsidRPr="00DB400B" w:rsidRDefault="001A244E">
            <w:pPr>
              <w:jc w:val="center"/>
              <w:rPr>
                <w:rFonts w:ascii="宋体"/>
                <w:color w:val="000000"/>
              </w:rPr>
            </w:pPr>
            <w:r w:rsidRPr="00DB400B">
              <w:rPr>
                <w:rFonts w:ascii="宋体" w:hint="eastAsia"/>
                <w:color w:val="000000"/>
              </w:rPr>
              <w:t>9.5</w:t>
            </w:r>
          </w:p>
        </w:tc>
        <w:tc>
          <w:tcPr>
            <w:tcW w:w="1737" w:type="dxa"/>
            <w:tcBorders>
              <w:bottom w:val="single" w:sz="4" w:space="0" w:color="auto"/>
            </w:tcBorders>
            <w:vAlign w:val="center"/>
          </w:tcPr>
          <w:p w:rsidR="0063797C" w:rsidRPr="00DB400B" w:rsidRDefault="001A244E">
            <w:pPr>
              <w:rPr>
                <w:rFonts w:ascii="宋体"/>
                <w:color w:val="000000"/>
              </w:rPr>
            </w:pPr>
            <w:r w:rsidRPr="00DB400B">
              <w:rPr>
                <w:rFonts w:ascii="宋体" w:hint="eastAsia"/>
                <w:color w:val="000000"/>
              </w:rPr>
              <w:t>质疑</w:t>
            </w:r>
          </w:p>
        </w:tc>
        <w:tc>
          <w:tcPr>
            <w:tcW w:w="5614" w:type="dxa"/>
            <w:gridSpan w:val="4"/>
            <w:tcBorders>
              <w:bottom w:val="single" w:sz="4" w:space="0" w:color="auto"/>
            </w:tcBorders>
            <w:vAlign w:val="center"/>
          </w:tcPr>
          <w:p w:rsidR="0063797C" w:rsidRPr="00DB400B" w:rsidRDefault="001A244E">
            <w:pPr>
              <w:spacing w:line="360" w:lineRule="auto"/>
              <w:rPr>
                <w:rFonts w:asciiTheme="minorEastAsia" w:eastAsiaTheme="minorEastAsia" w:hAnsiTheme="minorEastAsia"/>
              </w:rPr>
            </w:pPr>
            <w:r w:rsidRPr="00DB400B">
              <w:rPr>
                <w:rFonts w:asciiTheme="minorEastAsia" w:eastAsiaTheme="minorEastAsia" w:hAnsiTheme="minorEastAsia" w:hint="eastAsia"/>
              </w:rPr>
              <w:t>1、潜在投标人对招标文件有异</w:t>
            </w:r>
            <w:proofErr w:type="gramStart"/>
            <w:r w:rsidRPr="00DB400B">
              <w:rPr>
                <w:rFonts w:asciiTheme="minorEastAsia" w:eastAsiaTheme="minorEastAsia" w:hAnsiTheme="minorEastAsia" w:hint="eastAsia"/>
              </w:rPr>
              <w:t>疑</w:t>
            </w:r>
            <w:proofErr w:type="gramEnd"/>
            <w:r w:rsidRPr="00DB400B">
              <w:rPr>
                <w:rFonts w:asciiTheme="minorEastAsia" w:eastAsiaTheme="minorEastAsia" w:hAnsiTheme="minorEastAsia" w:hint="eastAsia"/>
              </w:rPr>
              <w:t>的，应于提</w:t>
            </w:r>
            <w:proofErr w:type="gramStart"/>
            <w:r w:rsidRPr="00DB400B">
              <w:rPr>
                <w:rFonts w:asciiTheme="minorEastAsia" w:eastAsiaTheme="minorEastAsia" w:hAnsiTheme="minorEastAsia" w:hint="eastAsia"/>
              </w:rPr>
              <w:t>疑</w:t>
            </w:r>
            <w:proofErr w:type="gramEnd"/>
            <w:r w:rsidRPr="00DB400B">
              <w:rPr>
                <w:rFonts w:asciiTheme="minorEastAsia" w:eastAsiaTheme="minorEastAsia" w:hAnsiTheme="minorEastAsia" w:hint="eastAsia"/>
              </w:rPr>
              <w:t>截止时间前在汕头建筑信息网提出，招标人将以网上答疑形式进行答复。</w:t>
            </w:r>
          </w:p>
          <w:p w:rsidR="0063797C" w:rsidRPr="00DB400B" w:rsidRDefault="001A244E">
            <w:pPr>
              <w:spacing w:line="360" w:lineRule="auto"/>
            </w:pPr>
            <w:r w:rsidRPr="00DB400B">
              <w:rPr>
                <w:rFonts w:asciiTheme="minorEastAsia" w:eastAsiaTheme="minorEastAsia" w:hAnsiTheme="minorEastAsia" w:hint="eastAsia"/>
              </w:rPr>
              <w:t>2、</w:t>
            </w:r>
            <w:r w:rsidRPr="00DB400B">
              <w:rPr>
                <w:rFonts w:hint="eastAsia"/>
              </w:rPr>
              <w:t>投标人对开标有疑问的，应当在开标现场提出，招标人</w:t>
            </w:r>
            <w:r w:rsidRPr="00DB400B">
              <w:rPr>
                <w:rFonts w:hint="eastAsia"/>
              </w:rPr>
              <w:lastRenderedPageBreak/>
              <w:t>应当当场</w:t>
            </w:r>
            <w:proofErr w:type="gramStart"/>
            <w:r w:rsidRPr="00DB400B">
              <w:rPr>
                <w:rFonts w:hint="eastAsia"/>
              </w:rPr>
              <w:t>作出</w:t>
            </w:r>
            <w:proofErr w:type="gramEnd"/>
            <w:r w:rsidRPr="00DB400B">
              <w:rPr>
                <w:rFonts w:hint="eastAsia"/>
              </w:rPr>
              <w:t>答复，并制作记录。</w:t>
            </w:r>
          </w:p>
          <w:p w:rsidR="0063797C" w:rsidRPr="00DB400B" w:rsidRDefault="001A244E">
            <w:pPr>
              <w:spacing w:line="360" w:lineRule="auto"/>
            </w:pPr>
            <w:r w:rsidRPr="00DB400B">
              <w:rPr>
                <w:rFonts w:hint="eastAsia"/>
              </w:rPr>
              <w:t>3</w:t>
            </w:r>
            <w:r w:rsidRPr="00DB400B">
              <w:rPr>
                <w:rFonts w:hint="eastAsia"/>
              </w:rPr>
              <w:t>、投标人或其他有利害关系人对评标结果有异议的，应当在中标候选人公示期间向招标人提出质疑；超过公示期限的，招标人将不予受理。</w:t>
            </w:r>
          </w:p>
          <w:p w:rsidR="0063797C" w:rsidRPr="00DB400B" w:rsidRDefault="001A244E">
            <w:pPr>
              <w:spacing w:line="360" w:lineRule="auto"/>
              <w:rPr>
                <w:rFonts w:ascii="宋体"/>
                <w:szCs w:val="21"/>
              </w:rPr>
            </w:pPr>
            <w:r w:rsidRPr="00DB400B">
              <w:rPr>
                <w:rFonts w:hint="eastAsia"/>
              </w:rPr>
              <w:t>4</w:t>
            </w:r>
            <w:r w:rsidRPr="00DB400B">
              <w:rPr>
                <w:rFonts w:hint="eastAsia"/>
              </w:rPr>
              <w:t>、质疑人应当采取实名递交书面材料，书面材料应盖法人公章及法定代表人签名，递交人应持有效的授权委托书；收到质疑材料时，招标人应出具</w:t>
            </w:r>
            <w:r w:rsidRPr="00DB400B">
              <w:rPr>
                <w:rFonts w:ascii="宋体" w:hint="eastAsia"/>
                <w:szCs w:val="21"/>
              </w:rPr>
              <w:t>签收凭证</w:t>
            </w:r>
            <w:r w:rsidRPr="00DB400B">
              <w:rPr>
                <w:rFonts w:hint="eastAsia"/>
              </w:rPr>
              <w:t>；招标人应当自收到质疑之日起</w:t>
            </w:r>
            <w:r w:rsidRPr="00DB400B">
              <w:rPr>
                <w:rFonts w:hint="eastAsia"/>
              </w:rPr>
              <w:t>3</w:t>
            </w:r>
            <w:r w:rsidRPr="00DB400B">
              <w:rPr>
                <w:rFonts w:hint="eastAsia"/>
              </w:rPr>
              <w:t>日内</w:t>
            </w:r>
            <w:r w:rsidRPr="00DB400B">
              <w:rPr>
                <w:rFonts w:hint="eastAsia"/>
              </w:rPr>
              <w:t>(</w:t>
            </w:r>
            <w:r w:rsidRPr="00DB400B">
              <w:rPr>
                <w:rFonts w:hint="eastAsia"/>
              </w:rPr>
              <w:t>节假日顺延</w:t>
            </w:r>
            <w:r w:rsidRPr="00DB400B">
              <w:rPr>
                <w:rFonts w:hint="eastAsia"/>
              </w:rPr>
              <w:t>)</w:t>
            </w:r>
            <w:proofErr w:type="gramStart"/>
            <w:r w:rsidRPr="00DB400B">
              <w:rPr>
                <w:rFonts w:hint="eastAsia"/>
              </w:rPr>
              <w:t>作出</w:t>
            </w:r>
            <w:proofErr w:type="gramEnd"/>
            <w:r w:rsidRPr="00DB400B">
              <w:rPr>
                <w:rFonts w:hint="eastAsia"/>
              </w:rPr>
              <w:t>答复；</w:t>
            </w:r>
            <w:proofErr w:type="gramStart"/>
            <w:r w:rsidRPr="00DB400B">
              <w:rPr>
                <w:rFonts w:hint="eastAsia"/>
              </w:rPr>
              <w:t>作出</w:t>
            </w:r>
            <w:proofErr w:type="gramEnd"/>
            <w:r w:rsidRPr="00DB400B">
              <w:rPr>
                <w:rFonts w:hint="eastAsia"/>
              </w:rPr>
              <w:t>答复前，将暂停招标投标活动；招标人处理异议过程中产生的检验、检测、鉴定等费用由提出异议方先行支付，所有费用由过错方承担。</w:t>
            </w:r>
          </w:p>
        </w:tc>
      </w:tr>
      <w:tr w:rsidR="0063797C" w:rsidRPr="00DB400B">
        <w:trPr>
          <w:trHeight w:val="1548"/>
        </w:trPr>
        <w:tc>
          <w:tcPr>
            <w:tcW w:w="957" w:type="dxa"/>
            <w:vMerge w:val="restart"/>
            <w:tcBorders>
              <w:top w:val="single" w:sz="4" w:space="0" w:color="auto"/>
            </w:tcBorders>
            <w:vAlign w:val="center"/>
          </w:tcPr>
          <w:p w:rsidR="0063797C" w:rsidRPr="00DB400B" w:rsidRDefault="001A244E">
            <w:pPr>
              <w:spacing w:line="312" w:lineRule="auto"/>
              <w:jc w:val="center"/>
              <w:rPr>
                <w:rFonts w:ascii="宋体"/>
                <w:color w:val="000000"/>
              </w:rPr>
            </w:pPr>
            <w:r w:rsidRPr="00DB400B">
              <w:rPr>
                <w:rFonts w:ascii="宋体" w:hint="eastAsia"/>
                <w:color w:val="000000"/>
              </w:rPr>
              <w:lastRenderedPageBreak/>
              <w:t>9.6</w:t>
            </w:r>
          </w:p>
        </w:tc>
        <w:tc>
          <w:tcPr>
            <w:tcW w:w="1737" w:type="dxa"/>
            <w:tcBorders>
              <w:top w:val="single" w:sz="4" w:space="0" w:color="auto"/>
            </w:tcBorders>
            <w:vAlign w:val="center"/>
          </w:tcPr>
          <w:p w:rsidR="0063797C" w:rsidRPr="00DB400B" w:rsidRDefault="001A244E">
            <w:pPr>
              <w:spacing w:line="312" w:lineRule="auto"/>
              <w:rPr>
                <w:rFonts w:ascii="宋体"/>
                <w:color w:val="000000"/>
              </w:rPr>
            </w:pPr>
            <w:r w:rsidRPr="00DB400B">
              <w:rPr>
                <w:rFonts w:ascii="宋体" w:hint="eastAsia"/>
                <w:color w:val="000000"/>
              </w:rPr>
              <w:t>投诉</w:t>
            </w:r>
          </w:p>
        </w:tc>
        <w:tc>
          <w:tcPr>
            <w:tcW w:w="5614" w:type="dxa"/>
            <w:gridSpan w:val="4"/>
            <w:tcBorders>
              <w:top w:val="single" w:sz="4" w:space="0" w:color="auto"/>
            </w:tcBorders>
            <w:vAlign w:val="center"/>
          </w:tcPr>
          <w:p w:rsidR="0063797C" w:rsidRPr="00DB400B" w:rsidRDefault="001A244E">
            <w:pPr>
              <w:spacing w:line="360" w:lineRule="auto"/>
            </w:pPr>
            <w:r w:rsidRPr="00DB400B">
              <w:rPr>
                <w:rFonts w:asciiTheme="minorEastAsia" w:eastAsiaTheme="minorEastAsia" w:hAnsiTheme="minorEastAsia" w:hint="eastAsia"/>
              </w:rPr>
              <w:t>1、</w:t>
            </w:r>
            <w:r w:rsidRPr="00DB400B">
              <w:rPr>
                <w:rFonts w:hint="eastAsia"/>
              </w:rPr>
              <w:t>投标人或者其他利害关系人，对招标文件、开标、评标结果有异议的，应当先向招标人提出。</w:t>
            </w:r>
          </w:p>
          <w:p w:rsidR="0063797C" w:rsidRPr="00DB400B" w:rsidRDefault="001A244E">
            <w:pPr>
              <w:spacing w:line="360" w:lineRule="auto"/>
            </w:pPr>
            <w:r w:rsidRPr="00DB400B">
              <w:rPr>
                <w:rFonts w:hint="eastAsia"/>
              </w:rPr>
              <w:t>2</w:t>
            </w:r>
            <w:r w:rsidRPr="00DB400B">
              <w:rPr>
                <w:rFonts w:hint="eastAsia"/>
              </w:rPr>
              <w:t>、投标人或者其他利害关系人认为招标投标活动不符合法律、行政法规规定的，可以自知道或者应当知道之日起</w:t>
            </w:r>
            <w:r w:rsidRPr="00DB400B">
              <w:rPr>
                <w:rFonts w:hint="eastAsia"/>
              </w:rPr>
              <w:t>10</w:t>
            </w:r>
            <w:r w:rsidRPr="00DB400B">
              <w:rPr>
                <w:rFonts w:hint="eastAsia"/>
              </w:rPr>
              <w:t>日内向有关行政监督部门投诉。投诉事项应先提出异议而没有提出异议、行政监督部门将不予受理。</w:t>
            </w:r>
          </w:p>
          <w:p w:rsidR="0063797C" w:rsidRPr="00DB400B" w:rsidRDefault="001A244E">
            <w:pPr>
              <w:spacing w:line="360" w:lineRule="auto"/>
            </w:pPr>
            <w:r w:rsidRPr="00DB400B">
              <w:rPr>
                <w:rFonts w:hint="eastAsia"/>
              </w:rPr>
              <w:t>3</w:t>
            </w:r>
            <w:r w:rsidRPr="00DB400B">
              <w:rPr>
                <w:rFonts w:hint="eastAsia"/>
              </w:rPr>
              <w:t>、投标人或者其他利害关系人</w:t>
            </w:r>
            <w:r w:rsidRPr="00DB400B">
              <w:t>投诉时，应当提交投诉书。投诉书应当包括下列内容：投诉人的名称地址及有效联系方式</w:t>
            </w:r>
            <w:r w:rsidRPr="00DB400B">
              <w:rPr>
                <w:rFonts w:hint="eastAsia"/>
              </w:rPr>
              <w:t>；</w:t>
            </w:r>
            <w:r w:rsidRPr="00DB400B">
              <w:t>被投诉人的名称地址及有效联系方式；投诉事项的基本事实；相关请求及主张；有效线索和相关证明材料。</w:t>
            </w:r>
            <w:r w:rsidRPr="00DB400B">
              <w:rPr>
                <w:rFonts w:hint="eastAsia"/>
              </w:rPr>
              <w:t>对先向招标人提出异议事项进行投诉的，应当</w:t>
            </w:r>
            <w:proofErr w:type="gramStart"/>
            <w:r w:rsidRPr="00DB400B">
              <w:rPr>
                <w:rFonts w:hint="eastAsia"/>
              </w:rPr>
              <w:t>附提出</w:t>
            </w:r>
            <w:proofErr w:type="gramEnd"/>
            <w:r w:rsidRPr="00DB400B">
              <w:rPr>
                <w:rFonts w:hint="eastAsia"/>
              </w:rPr>
              <w:t>异议的证明文件。已向有关行政监督部门投诉的，应当一并说明</w:t>
            </w:r>
            <w:r w:rsidRPr="00DB400B">
              <w:t xml:space="preserve"> </w:t>
            </w:r>
            <w:r w:rsidRPr="00DB400B">
              <w:rPr>
                <w:rFonts w:hint="eastAsia"/>
              </w:rPr>
              <w:t>。</w:t>
            </w:r>
          </w:p>
          <w:p w:rsidR="0063797C" w:rsidRPr="00DB400B" w:rsidRDefault="001A244E">
            <w:pPr>
              <w:spacing w:line="360" w:lineRule="auto"/>
              <w:rPr>
                <w:rFonts w:ascii="宋体"/>
              </w:rPr>
            </w:pPr>
            <w:r w:rsidRPr="00DB400B">
              <w:rPr>
                <w:rFonts w:hint="eastAsia"/>
              </w:rPr>
              <w:t>4</w:t>
            </w:r>
            <w:r w:rsidRPr="00DB400B">
              <w:rPr>
                <w:rFonts w:hint="eastAsia"/>
              </w:rPr>
              <w:t>、</w:t>
            </w:r>
            <w:r w:rsidRPr="00DB400B">
              <w:t>投诉人是法人的，投诉书必须由其法定代表人或者授权代表签字并盖章；其他组织或者</w:t>
            </w:r>
            <w:r w:rsidRPr="00DB400B">
              <w:rPr>
                <w:rFonts w:hint="eastAsia"/>
              </w:rPr>
              <w:t>自然人</w:t>
            </w:r>
            <w:r w:rsidRPr="00DB400B">
              <w:t>投诉的，投诉书必须由其主要负责人或者投诉人本人签字，并</w:t>
            </w:r>
            <w:proofErr w:type="gramStart"/>
            <w:r w:rsidRPr="00DB400B">
              <w:t>附有效</w:t>
            </w:r>
            <w:proofErr w:type="gramEnd"/>
            <w:r w:rsidRPr="00DB400B">
              <w:t>身份证明复印件。</w:t>
            </w:r>
          </w:p>
        </w:tc>
      </w:tr>
      <w:tr w:rsidR="0063797C" w:rsidRPr="00DB400B">
        <w:trPr>
          <w:trHeight w:val="552"/>
        </w:trPr>
        <w:tc>
          <w:tcPr>
            <w:tcW w:w="957" w:type="dxa"/>
            <w:vMerge/>
            <w:tcBorders>
              <w:top w:val="single" w:sz="4" w:space="0" w:color="auto"/>
            </w:tcBorders>
            <w:vAlign w:val="center"/>
          </w:tcPr>
          <w:p w:rsidR="0063797C" w:rsidRPr="00DB400B" w:rsidRDefault="0063797C"/>
        </w:tc>
        <w:tc>
          <w:tcPr>
            <w:tcW w:w="1743" w:type="dxa"/>
            <w:gridSpan w:val="2"/>
            <w:vMerge w:val="restart"/>
            <w:tcBorders>
              <w:top w:val="single" w:sz="4" w:space="0" w:color="auto"/>
            </w:tcBorders>
            <w:vAlign w:val="center"/>
          </w:tcPr>
          <w:p w:rsidR="0063797C" w:rsidRPr="00DB400B" w:rsidRDefault="001A244E">
            <w:pPr>
              <w:spacing w:line="312" w:lineRule="auto"/>
              <w:rPr>
                <w:rFonts w:ascii="宋体"/>
                <w:color w:val="000000"/>
              </w:rPr>
            </w:pPr>
            <w:r w:rsidRPr="00DB400B">
              <w:rPr>
                <w:rFonts w:ascii="宋体" w:hint="eastAsia"/>
                <w:color w:val="000000"/>
              </w:rPr>
              <w:t>监督</w:t>
            </w:r>
          </w:p>
        </w:tc>
        <w:tc>
          <w:tcPr>
            <w:tcW w:w="561" w:type="dxa"/>
            <w:vMerge w:val="restart"/>
            <w:tcBorders>
              <w:top w:val="single" w:sz="4" w:space="0" w:color="auto"/>
            </w:tcBorders>
            <w:vAlign w:val="center"/>
          </w:tcPr>
          <w:p w:rsidR="0063797C" w:rsidRPr="00DB400B" w:rsidRDefault="0063797C">
            <w:pPr>
              <w:widowControl/>
              <w:jc w:val="left"/>
              <w:rPr>
                <w:rFonts w:ascii="宋体"/>
                <w:color w:val="000000"/>
              </w:rPr>
            </w:pPr>
          </w:p>
          <w:p w:rsidR="0063797C" w:rsidRPr="00DB400B" w:rsidRDefault="001A244E">
            <w:pPr>
              <w:spacing w:line="312" w:lineRule="auto"/>
              <w:rPr>
                <w:rFonts w:ascii="宋体"/>
                <w:color w:val="000000"/>
              </w:rPr>
            </w:pPr>
            <w:r w:rsidRPr="00DB400B">
              <w:rPr>
                <w:rFonts w:ascii="宋体" w:hint="eastAsia"/>
                <w:color w:val="000000"/>
              </w:rPr>
              <w:t>行政</w:t>
            </w:r>
          </w:p>
        </w:tc>
        <w:tc>
          <w:tcPr>
            <w:tcW w:w="5047" w:type="dxa"/>
            <w:gridSpan w:val="2"/>
            <w:tcBorders>
              <w:top w:val="single" w:sz="4" w:space="0" w:color="auto"/>
            </w:tcBorders>
            <w:vAlign w:val="center"/>
          </w:tcPr>
          <w:p w:rsidR="0063797C" w:rsidRPr="00DB400B" w:rsidRDefault="001A244E">
            <w:pPr>
              <w:spacing w:line="360" w:lineRule="auto"/>
              <w:rPr>
                <w:rFonts w:ascii="宋体"/>
                <w:szCs w:val="21"/>
              </w:rPr>
            </w:pPr>
            <w:r w:rsidRPr="00DB400B">
              <w:rPr>
                <w:rFonts w:ascii="宋体" w:hint="eastAsia"/>
                <w:color w:val="000000"/>
              </w:rPr>
              <w:t>行政监督部门（</w:t>
            </w:r>
            <w:r w:rsidRPr="00DB400B">
              <w:rPr>
                <w:rFonts w:hint="eastAsia"/>
              </w:rPr>
              <w:t>汕头华侨经济文化试验区规划与建设局</w:t>
            </w:r>
            <w:r w:rsidRPr="00DB400B">
              <w:rPr>
                <w:rFonts w:ascii="宋体" w:hint="eastAsia"/>
                <w:color w:val="000000"/>
              </w:rPr>
              <w:t>、汕头华侨经济文化试验区经济发展局、汕头市监察委员会）自收到投诉之日起3个工作日内决定是否</w:t>
            </w:r>
            <w:r w:rsidRPr="00DB400B">
              <w:rPr>
                <w:rFonts w:ascii="宋体" w:hint="eastAsia"/>
                <w:color w:val="000000"/>
              </w:rPr>
              <w:lastRenderedPageBreak/>
              <w:t>受理投诉，并自受理投诉之日起30个工作日内</w:t>
            </w:r>
            <w:proofErr w:type="gramStart"/>
            <w:r w:rsidRPr="00DB400B">
              <w:rPr>
                <w:rFonts w:ascii="宋体" w:hint="eastAsia"/>
                <w:color w:val="000000"/>
              </w:rPr>
              <w:t>作出</w:t>
            </w:r>
            <w:proofErr w:type="gramEnd"/>
            <w:r w:rsidRPr="00DB400B">
              <w:rPr>
                <w:rFonts w:ascii="宋体" w:hint="eastAsia"/>
                <w:color w:val="000000"/>
              </w:rPr>
              <w:t>书面处理决定；情况复杂，不能在规定期限内做出处理决定的，可以适当延长；投诉受理期间将暂停招标投标活动。</w:t>
            </w:r>
          </w:p>
        </w:tc>
      </w:tr>
      <w:tr w:rsidR="0063797C" w:rsidRPr="00DB400B">
        <w:trPr>
          <w:trHeight w:val="1402"/>
        </w:trPr>
        <w:tc>
          <w:tcPr>
            <w:tcW w:w="957" w:type="dxa"/>
            <w:vMerge/>
            <w:vAlign w:val="center"/>
          </w:tcPr>
          <w:p w:rsidR="0063797C" w:rsidRPr="00DB400B" w:rsidRDefault="0063797C"/>
        </w:tc>
        <w:tc>
          <w:tcPr>
            <w:tcW w:w="1743" w:type="dxa"/>
            <w:gridSpan w:val="2"/>
            <w:vMerge/>
            <w:vAlign w:val="center"/>
          </w:tcPr>
          <w:p w:rsidR="0063797C" w:rsidRPr="00DB400B" w:rsidRDefault="0063797C"/>
        </w:tc>
        <w:tc>
          <w:tcPr>
            <w:tcW w:w="561" w:type="dxa"/>
            <w:vMerge/>
            <w:vAlign w:val="center"/>
          </w:tcPr>
          <w:p w:rsidR="0063797C" w:rsidRPr="00DB400B" w:rsidRDefault="0063797C"/>
        </w:tc>
        <w:tc>
          <w:tcPr>
            <w:tcW w:w="5047" w:type="dxa"/>
            <w:gridSpan w:val="2"/>
            <w:tcBorders>
              <w:top w:val="single" w:sz="4" w:space="0" w:color="auto"/>
            </w:tcBorders>
            <w:vAlign w:val="center"/>
          </w:tcPr>
          <w:p w:rsidR="0063797C" w:rsidRPr="00DB400B" w:rsidRDefault="001A244E">
            <w:pPr>
              <w:spacing w:line="360" w:lineRule="auto"/>
              <w:ind w:firstLineChars="100" w:firstLine="210"/>
              <w:rPr>
                <w:rFonts w:ascii="宋体"/>
                <w:szCs w:val="21"/>
              </w:rPr>
            </w:pPr>
            <w:r w:rsidRPr="00DB400B">
              <w:rPr>
                <w:rFonts w:ascii="宋体" w:hint="eastAsia"/>
                <w:color w:val="000000"/>
              </w:rPr>
              <w:t>本项目的招标投标活动及其相关当事人应当接受管辖权的建设工程招标投标行政监督部门依法实施的监督。</w:t>
            </w:r>
          </w:p>
        </w:tc>
      </w:tr>
      <w:tr w:rsidR="0063797C" w:rsidRPr="00DB400B">
        <w:trPr>
          <w:trHeight w:val="770"/>
        </w:trPr>
        <w:tc>
          <w:tcPr>
            <w:tcW w:w="957" w:type="dxa"/>
            <w:vMerge/>
            <w:vAlign w:val="center"/>
          </w:tcPr>
          <w:p w:rsidR="0063797C" w:rsidRPr="00DB400B" w:rsidRDefault="0063797C"/>
        </w:tc>
        <w:tc>
          <w:tcPr>
            <w:tcW w:w="1743" w:type="dxa"/>
            <w:gridSpan w:val="2"/>
            <w:vMerge/>
            <w:vAlign w:val="center"/>
          </w:tcPr>
          <w:p w:rsidR="0063797C" w:rsidRPr="00DB400B" w:rsidRDefault="0063797C"/>
        </w:tc>
        <w:tc>
          <w:tcPr>
            <w:tcW w:w="561" w:type="dxa"/>
            <w:vAlign w:val="center"/>
          </w:tcPr>
          <w:p w:rsidR="0063797C" w:rsidRPr="00DB400B" w:rsidRDefault="001A244E">
            <w:pPr>
              <w:spacing w:line="312" w:lineRule="auto"/>
              <w:rPr>
                <w:rFonts w:ascii="宋体" w:cs="宋体"/>
                <w:kern w:val="0"/>
                <w:szCs w:val="21"/>
              </w:rPr>
            </w:pPr>
            <w:r w:rsidRPr="00DB400B">
              <w:rPr>
                <w:rFonts w:ascii="宋体" w:cs="宋体" w:hint="eastAsia"/>
                <w:kern w:val="0"/>
                <w:szCs w:val="21"/>
              </w:rPr>
              <w:t>社会</w:t>
            </w:r>
          </w:p>
        </w:tc>
        <w:tc>
          <w:tcPr>
            <w:tcW w:w="5047" w:type="dxa"/>
            <w:gridSpan w:val="2"/>
            <w:tcBorders>
              <w:top w:val="single" w:sz="4" w:space="0" w:color="auto"/>
            </w:tcBorders>
            <w:vAlign w:val="center"/>
          </w:tcPr>
          <w:p w:rsidR="0063797C" w:rsidRPr="00DB400B" w:rsidRDefault="001A244E">
            <w:pPr>
              <w:spacing w:line="360" w:lineRule="auto"/>
              <w:ind w:firstLineChars="100" w:firstLine="210"/>
              <w:rPr>
                <w:rFonts w:ascii="宋体"/>
                <w:color w:val="000000"/>
              </w:rPr>
            </w:pPr>
            <w:r w:rsidRPr="00DB400B">
              <w:rPr>
                <w:rFonts w:ascii="宋体" w:hint="eastAsia"/>
                <w:color w:val="000000"/>
              </w:rPr>
              <w:t>项目评标结束后，招标人3日内应当将专家签署的《评标报告》、投标人递交的电子文件（光盘）和中标候选人名单以及评标专家代码及对应的个人评标过程的具体意见（含对否决投标人相关意见等）在</w:t>
            </w:r>
            <w:r w:rsidRPr="00DB400B">
              <w:rPr>
                <w:rFonts w:ascii="宋体" w:cs="宋体" w:hint="eastAsia"/>
                <w:kern w:val="0"/>
                <w:szCs w:val="21"/>
              </w:rPr>
              <w:t>汕头建筑信息网和</w:t>
            </w:r>
            <w:r w:rsidRPr="00DB400B">
              <w:rPr>
                <w:rFonts w:ascii="宋体" w:hint="eastAsia"/>
                <w:color w:val="000000"/>
              </w:rPr>
              <w:t>广东省招标投标监管网上公示，(评标专家姓名以代码“专家一、专家二…”)公示期不得少于5日（节假日顺延）。</w:t>
            </w:r>
          </w:p>
        </w:tc>
      </w:tr>
      <w:tr w:rsidR="0063797C" w:rsidRPr="00DB400B">
        <w:trPr>
          <w:trHeight w:val="602"/>
        </w:trPr>
        <w:tc>
          <w:tcPr>
            <w:tcW w:w="8308" w:type="dxa"/>
            <w:gridSpan w:val="6"/>
            <w:tcBorders>
              <w:top w:val="single" w:sz="4" w:space="0" w:color="auto"/>
            </w:tcBorders>
            <w:vAlign w:val="center"/>
          </w:tcPr>
          <w:p w:rsidR="0063797C" w:rsidRPr="00DB400B" w:rsidRDefault="001A244E">
            <w:pPr>
              <w:spacing w:line="312" w:lineRule="auto"/>
              <w:rPr>
                <w:rFonts w:ascii="宋体"/>
                <w:color w:val="FF0000"/>
                <w:szCs w:val="21"/>
              </w:rPr>
            </w:pPr>
            <w:r w:rsidRPr="00DB400B">
              <w:rPr>
                <w:rFonts w:ascii="宋体" w:hint="eastAsia"/>
                <w:color w:val="000000"/>
                <w:sz w:val="24"/>
              </w:rPr>
              <w:t>10.  需要补充的其他内容</w:t>
            </w:r>
          </w:p>
        </w:tc>
      </w:tr>
      <w:tr w:rsidR="0063797C" w:rsidRPr="00DB400B">
        <w:trPr>
          <w:trHeight w:val="1402"/>
        </w:trPr>
        <w:tc>
          <w:tcPr>
            <w:tcW w:w="957" w:type="dxa"/>
            <w:tcBorders>
              <w:top w:val="single" w:sz="4" w:space="0" w:color="auto"/>
            </w:tcBorders>
            <w:vAlign w:val="center"/>
          </w:tcPr>
          <w:p w:rsidR="0063797C" w:rsidRPr="00DB400B" w:rsidRDefault="001A244E">
            <w:pPr>
              <w:spacing w:line="312" w:lineRule="auto"/>
              <w:jc w:val="center"/>
              <w:rPr>
                <w:rFonts w:ascii="宋体"/>
                <w:color w:val="000000"/>
              </w:rPr>
            </w:pPr>
            <w:r w:rsidRPr="00DB400B">
              <w:rPr>
                <w:rFonts w:ascii="宋体" w:hint="eastAsia"/>
                <w:color w:val="000000"/>
              </w:rPr>
              <w:t>10.1</w:t>
            </w:r>
          </w:p>
        </w:tc>
        <w:tc>
          <w:tcPr>
            <w:tcW w:w="2523" w:type="dxa"/>
            <w:gridSpan w:val="4"/>
            <w:tcBorders>
              <w:top w:val="single" w:sz="4" w:space="0" w:color="auto"/>
            </w:tcBorders>
            <w:vAlign w:val="center"/>
          </w:tcPr>
          <w:p w:rsidR="0063797C" w:rsidRPr="00DB400B" w:rsidRDefault="001A244E">
            <w:pPr>
              <w:spacing w:line="312" w:lineRule="auto"/>
              <w:rPr>
                <w:rFonts w:ascii="宋体"/>
                <w:color w:val="000000"/>
              </w:rPr>
            </w:pPr>
            <w:r w:rsidRPr="00DB400B">
              <w:rPr>
                <w:rFonts w:ascii="宋体" w:hint="eastAsia"/>
                <w:color w:val="000000"/>
              </w:rPr>
              <w:t>解释权</w:t>
            </w:r>
          </w:p>
        </w:tc>
        <w:tc>
          <w:tcPr>
            <w:tcW w:w="4828" w:type="dxa"/>
            <w:tcBorders>
              <w:top w:val="single" w:sz="4" w:space="0" w:color="auto"/>
            </w:tcBorders>
            <w:vAlign w:val="center"/>
          </w:tcPr>
          <w:p w:rsidR="0063797C" w:rsidRPr="00DB400B" w:rsidRDefault="001A244E">
            <w:pPr>
              <w:spacing w:line="312" w:lineRule="auto"/>
              <w:rPr>
                <w:rFonts w:ascii="宋体"/>
                <w:color w:val="000000"/>
              </w:rPr>
            </w:pPr>
            <w:r w:rsidRPr="00DB400B">
              <w:rPr>
                <w:rFonts w:ascii="宋体" w:hint="eastAsia"/>
                <w:color w:val="000000"/>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w:t>
            </w:r>
            <w:proofErr w:type="gramStart"/>
            <w:r w:rsidRPr="00DB400B">
              <w:rPr>
                <w:rFonts w:ascii="宋体" w:hint="eastAsia"/>
                <w:color w:val="000000"/>
              </w:rPr>
              <w:t>一组成</w:t>
            </w:r>
            <w:proofErr w:type="gramEnd"/>
            <w:r w:rsidRPr="00DB400B">
              <w:rPr>
                <w:rFonts w:ascii="宋体" w:hint="eastAsia"/>
                <w:color w:val="000000"/>
              </w:rPr>
              <w:t>文件中就同一事项的规定或约定不一致的，以编排顺序在后者为准；同</w:t>
            </w:r>
            <w:proofErr w:type="gramStart"/>
            <w:r w:rsidRPr="00DB400B">
              <w:rPr>
                <w:rFonts w:ascii="宋体" w:hint="eastAsia"/>
                <w:color w:val="000000"/>
              </w:rPr>
              <w:t>一组成</w:t>
            </w:r>
            <w:proofErr w:type="gramEnd"/>
            <w:r w:rsidRPr="00DB400B">
              <w:rPr>
                <w:rFonts w:ascii="宋体" w:hint="eastAsia"/>
                <w:color w:val="000000"/>
              </w:rPr>
              <w:t>文件不同版本之间有不一致的，以形成时间在后者为准。按本款前述规定仍不能形成结论的，由招标人负责解释。</w:t>
            </w:r>
          </w:p>
        </w:tc>
      </w:tr>
      <w:tr w:rsidR="0063797C" w:rsidRPr="00DB400B" w:rsidTr="00C77E5B">
        <w:trPr>
          <w:trHeight w:val="1644"/>
        </w:trPr>
        <w:tc>
          <w:tcPr>
            <w:tcW w:w="957" w:type="dxa"/>
            <w:vAlign w:val="center"/>
          </w:tcPr>
          <w:p w:rsidR="0063797C" w:rsidRPr="00DB400B" w:rsidRDefault="001A244E">
            <w:pPr>
              <w:spacing w:line="312" w:lineRule="auto"/>
              <w:jc w:val="center"/>
              <w:rPr>
                <w:rFonts w:ascii="宋体"/>
                <w:color w:val="000000"/>
              </w:rPr>
            </w:pPr>
            <w:r w:rsidRPr="00DB400B">
              <w:rPr>
                <w:rFonts w:ascii="宋体" w:hint="eastAsia"/>
                <w:color w:val="000000"/>
              </w:rPr>
              <w:t>10.2</w:t>
            </w:r>
          </w:p>
        </w:tc>
        <w:tc>
          <w:tcPr>
            <w:tcW w:w="2523" w:type="dxa"/>
            <w:gridSpan w:val="4"/>
            <w:vAlign w:val="center"/>
          </w:tcPr>
          <w:p w:rsidR="0063797C" w:rsidRPr="00DB400B" w:rsidRDefault="001A244E">
            <w:pPr>
              <w:spacing w:line="312" w:lineRule="auto"/>
              <w:rPr>
                <w:rFonts w:ascii="宋体"/>
                <w:color w:val="000000"/>
              </w:rPr>
            </w:pPr>
            <w:r w:rsidRPr="00DB400B">
              <w:rPr>
                <w:rFonts w:ascii="宋体" w:hint="eastAsia"/>
                <w:color w:val="000000"/>
              </w:rPr>
              <w:t>特殊代表资格</w:t>
            </w:r>
          </w:p>
        </w:tc>
        <w:tc>
          <w:tcPr>
            <w:tcW w:w="4828" w:type="dxa"/>
            <w:tcBorders>
              <w:top w:val="single" w:sz="4" w:space="0" w:color="auto"/>
            </w:tcBorders>
            <w:vAlign w:val="center"/>
          </w:tcPr>
          <w:p w:rsidR="0063797C" w:rsidRPr="00DB400B" w:rsidRDefault="001A244E">
            <w:pPr>
              <w:spacing w:line="312" w:lineRule="auto"/>
              <w:rPr>
                <w:rFonts w:ascii="宋体"/>
                <w:color w:val="000000"/>
              </w:rPr>
            </w:pPr>
            <w:r w:rsidRPr="00DB400B">
              <w:rPr>
                <w:rFonts w:ascii="宋体" w:hint="eastAsia"/>
              </w:rPr>
              <w:t>法定代表人（或委托代理人）与拟派建造师为同一人也具有参加投标递交投标文件、抽签会及开标会资格。</w:t>
            </w:r>
          </w:p>
        </w:tc>
      </w:tr>
      <w:tr w:rsidR="0063797C" w:rsidRPr="00DB400B">
        <w:trPr>
          <w:trHeight w:val="1463"/>
        </w:trPr>
        <w:tc>
          <w:tcPr>
            <w:tcW w:w="957" w:type="dxa"/>
            <w:tcBorders>
              <w:bottom w:val="single" w:sz="4" w:space="0" w:color="auto"/>
            </w:tcBorders>
            <w:vAlign w:val="center"/>
          </w:tcPr>
          <w:p w:rsidR="0063797C" w:rsidRPr="00DB400B" w:rsidRDefault="001A244E">
            <w:pPr>
              <w:spacing w:line="312" w:lineRule="auto"/>
              <w:ind w:leftChars="50" w:left="210" w:hangingChars="50" w:hanging="105"/>
              <w:rPr>
                <w:rFonts w:ascii="宋体"/>
                <w:color w:val="000000"/>
              </w:rPr>
            </w:pPr>
            <w:r w:rsidRPr="00DB400B">
              <w:rPr>
                <w:rFonts w:ascii="宋体" w:hint="eastAsia"/>
                <w:color w:val="000000"/>
              </w:rPr>
              <w:lastRenderedPageBreak/>
              <w:t>10.3</w:t>
            </w:r>
          </w:p>
        </w:tc>
        <w:tc>
          <w:tcPr>
            <w:tcW w:w="2523" w:type="dxa"/>
            <w:gridSpan w:val="4"/>
            <w:tcBorders>
              <w:bottom w:val="single" w:sz="4" w:space="0" w:color="auto"/>
            </w:tcBorders>
            <w:vAlign w:val="center"/>
          </w:tcPr>
          <w:p w:rsidR="0063797C" w:rsidRPr="00DB400B" w:rsidRDefault="001A244E">
            <w:pPr>
              <w:spacing w:line="312" w:lineRule="auto"/>
              <w:ind w:left="210" w:hangingChars="100" w:hanging="210"/>
              <w:rPr>
                <w:rFonts w:ascii="宋体"/>
                <w:color w:val="000000"/>
              </w:rPr>
            </w:pPr>
            <w:r w:rsidRPr="00DB400B">
              <w:rPr>
                <w:rFonts w:ascii="宋体" w:hint="eastAsia"/>
                <w:color w:val="000000"/>
              </w:rPr>
              <w:t>投标文件副本退还</w:t>
            </w:r>
          </w:p>
        </w:tc>
        <w:tc>
          <w:tcPr>
            <w:tcW w:w="4828" w:type="dxa"/>
            <w:tcBorders>
              <w:bottom w:val="single" w:sz="4" w:space="0" w:color="auto"/>
            </w:tcBorders>
            <w:vAlign w:val="center"/>
          </w:tcPr>
          <w:p w:rsidR="0063797C" w:rsidRPr="00DB400B" w:rsidRDefault="001A244E">
            <w:pPr>
              <w:spacing w:line="312" w:lineRule="auto"/>
              <w:ind w:leftChars="-55" w:left="-115"/>
              <w:rPr>
                <w:rFonts w:ascii="宋体"/>
                <w:color w:val="000000"/>
              </w:rPr>
            </w:pPr>
            <w:r w:rsidRPr="00DB400B">
              <w:rPr>
                <w:rFonts w:ascii="宋体" w:hint="eastAsia"/>
              </w:rPr>
              <w:t>招标人完成招标且与中标人</w:t>
            </w:r>
            <w:proofErr w:type="gramStart"/>
            <w:r w:rsidRPr="00DB400B">
              <w:rPr>
                <w:rFonts w:ascii="宋体" w:hint="eastAsia"/>
              </w:rPr>
              <w:t>签定</w:t>
            </w:r>
            <w:proofErr w:type="gramEnd"/>
            <w:r w:rsidRPr="00DB400B">
              <w:rPr>
                <w:rFonts w:ascii="宋体" w:hint="eastAsia"/>
              </w:rPr>
              <w:t>合同后，在退保证金同时，退还除中标人外的所有投标人投标文件副本。</w:t>
            </w:r>
          </w:p>
        </w:tc>
      </w:tr>
    </w:tbl>
    <w:p w:rsidR="0063797C" w:rsidRPr="00DB400B" w:rsidRDefault="0063797C">
      <w:pPr>
        <w:pStyle w:val="3"/>
        <w:spacing w:line="400" w:lineRule="exact"/>
        <w:rPr>
          <w:szCs w:val="24"/>
        </w:rPr>
      </w:pPr>
      <w:bookmarkStart w:id="1" w:name="_Toc184635071"/>
    </w:p>
    <w:p w:rsidR="0063797C" w:rsidRPr="00DB400B" w:rsidRDefault="0063797C">
      <w:pPr>
        <w:spacing w:line="400" w:lineRule="exact"/>
        <w:jc w:val="center"/>
        <w:rPr>
          <w:b/>
          <w:bCs/>
          <w:sz w:val="28"/>
          <w:szCs w:val="28"/>
        </w:rPr>
      </w:pPr>
    </w:p>
    <w:p w:rsidR="0063797C" w:rsidRPr="00DB400B" w:rsidRDefault="0063797C">
      <w:pPr>
        <w:spacing w:line="400" w:lineRule="exact"/>
        <w:jc w:val="center"/>
        <w:rPr>
          <w:b/>
          <w:bCs/>
          <w:sz w:val="28"/>
          <w:szCs w:val="28"/>
        </w:rPr>
      </w:pPr>
    </w:p>
    <w:p w:rsidR="0063797C" w:rsidRPr="00DB400B" w:rsidRDefault="001A244E">
      <w:pPr>
        <w:widowControl/>
        <w:jc w:val="left"/>
        <w:rPr>
          <w:b/>
          <w:bCs/>
          <w:sz w:val="28"/>
          <w:szCs w:val="28"/>
        </w:rPr>
      </w:pPr>
      <w:r w:rsidRPr="00DB400B">
        <w:rPr>
          <w:b/>
          <w:bCs/>
          <w:sz w:val="28"/>
          <w:szCs w:val="28"/>
        </w:rPr>
        <w:br w:type="page"/>
      </w:r>
    </w:p>
    <w:p w:rsidR="0063797C" w:rsidRPr="00DB400B" w:rsidRDefault="001A244E">
      <w:pPr>
        <w:spacing w:line="400" w:lineRule="exact"/>
        <w:jc w:val="center"/>
      </w:pPr>
      <w:r w:rsidRPr="00DB400B">
        <w:rPr>
          <w:rFonts w:hint="eastAsia"/>
          <w:b/>
          <w:bCs/>
          <w:sz w:val="28"/>
          <w:szCs w:val="28"/>
        </w:rPr>
        <w:lastRenderedPageBreak/>
        <w:t xml:space="preserve">1 </w:t>
      </w:r>
      <w:r w:rsidRPr="00DB400B">
        <w:rPr>
          <w:rFonts w:hint="eastAsia"/>
          <w:b/>
          <w:bCs/>
          <w:sz w:val="28"/>
          <w:szCs w:val="28"/>
        </w:rPr>
        <w:t>．总则</w:t>
      </w:r>
      <w:bookmarkEnd w:id="1"/>
    </w:p>
    <w:p w:rsidR="0063797C" w:rsidRPr="00DB400B" w:rsidRDefault="001A244E">
      <w:pPr>
        <w:pStyle w:val="3"/>
        <w:spacing w:line="400" w:lineRule="exact"/>
        <w:rPr>
          <w:szCs w:val="24"/>
        </w:rPr>
      </w:pPr>
      <w:r w:rsidRPr="00DB400B">
        <w:rPr>
          <w:rFonts w:hint="eastAsia"/>
          <w:szCs w:val="24"/>
        </w:rPr>
        <w:t xml:space="preserve">1.1 </w:t>
      </w:r>
      <w:r w:rsidRPr="00DB400B">
        <w:rPr>
          <w:rFonts w:hint="eastAsia"/>
          <w:szCs w:val="24"/>
        </w:rPr>
        <w:t>项目概况</w:t>
      </w:r>
    </w:p>
    <w:p w:rsidR="0063797C" w:rsidRPr="00DB400B" w:rsidRDefault="001A244E" w:rsidP="00DE3ADF">
      <w:pPr>
        <w:spacing w:line="400" w:lineRule="exact"/>
        <w:ind w:firstLineChars="200" w:firstLine="420"/>
        <w:rPr>
          <w:rFonts w:ascii="宋体"/>
          <w:szCs w:val="21"/>
        </w:rPr>
      </w:pPr>
      <w:r w:rsidRPr="00DB400B">
        <w:rPr>
          <w:rFonts w:ascii="宋体" w:hint="eastAsia"/>
          <w:szCs w:val="21"/>
        </w:rPr>
        <w:t>1.1.1 根据《中华人民共和国招标投标法》、《中华人民共和国招标投标实施条例》、《广东省实施〈中华人民共和国招标投标法〉办法》、</w:t>
      </w:r>
      <w:r w:rsidR="00DE3ADF" w:rsidRPr="00DB400B">
        <w:rPr>
          <w:rFonts w:ascii="宋体" w:hint="eastAsia"/>
          <w:color w:val="FF0000"/>
          <w:szCs w:val="21"/>
        </w:rPr>
        <w:t>《注册建造师执业管理办法（试行）》、</w:t>
      </w:r>
      <w:r w:rsidRPr="00DB400B">
        <w:rPr>
          <w:rFonts w:ascii="宋体" w:hint="eastAsia"/>
          <w:szCs w:val="21"/>
        </w:rPr>
        <w:t>《汕头经济特区建设工程施工招标投标管理条例》、《关于印发进一步加强汕头市政府投资建设工程施工招标投标管理的意见的通知》(</w:t>
      </w:r>
      <w:proofErr w:type="gramStart"/>
      <w:r w:rsidRPr="00DB400B">
        <w:rPr>
          <w:rFonts w:ascii="宋体" w:hint="eastAsia"/>
          <w:szCs w:val="21"/>
        </w:rPr>
        <w:t>汕</w:t>
      </w:r>
      <w:proofErr w:type="gramEnd"/>
      <w:r w:rsidRPr="00DB400B">
        <w:rPr>
          <w:rFonts w:ascii="宋体" w:hint="eastAsia"/>
          <w:szCs w:val="21"/>
        </w:rPr>
        <w:t>府办[2015]80号)、《</w:t>
      </w:r>
      <w:hyperlink r:id="rId11" w:history="1">
        <w:r w:rsidRPr="00DB400B">
          <w:rPr>
            <w:rFonts w:hint="eastAsia"/>
          </w:rPr>
          <w:t>关于进一步完善实施施工企业诚信综合评价制度的通知</w:t>
        </w:r>
      </w:hyperlink>
      <w:r w:rsidRPr="00DB400B">
        <w:rPr>
          <w:rFonts w:ascii="宋体" w:hint="eastAsia"/>
          <w:szCs w:val="21"/>
        </w:rPr>
        <w:t>》(</w:t>
      </w:r>
      <w:proofErr w:type="gramStart"/>
      <w:r w:rsidRPr="00DB400B">
        <w:rPr>
          <w:rFonts w:ascii="宋体" w:hint="eastAsia"/>
          <w:szCs w:val="21"/>
        </w:rPr>
        <w:t>汕</w:t>
      </w:r>
      <w:proofErr w:type="gramEnd"/>
      <w:r w:rsidRPr="00DB400B">
        <w:rPr>
          <w:rFonts w:ascii="宋体" w:hint="eastAsia"/>
          <w:szCs w:val="21"/>
        </w:rPr>
        <w:t>住建通[2016]3号)等有关法律、法规和规章的规定，本招标项目己具备招标条件，现对本招标项目（标段）施工进行招标。</w:t>
      </w:r>
    </w:p>
    <w:p w:rsidR="0063797C" w:rsidRPr="00DB400B" w:rsidRDefault="001A244E">
      <w:pPr>
        <w:spacing w:line="400" w:lineRule="exact"/>
        <w:ind w:firstLineChars="200" w:firstLine="420"/>
        <w:rPr>
          <w:rFonts w:ascii="宋体"/>
          <w:szCs w:val="21"/>
        </w:rPr>
      </w:pPr>
      <w:r w:rsidRPr="00DB400B">
        <w:rPr>
          <w:rFonts w:ascii="宋体" w:hint="eastAsia"/>
          <w:szCs w:val="21"/>
        </w:rPr>
        <w:t>1.1.2招标人：汕头市珠港新城投资开发有限公司</w:t>
      </w:r>
    </w:p>
    <w:p w:rsidR="0063797C" w:rsidRPr="00DB400B" w:rsidRDefault="001A244E">
      <w:pPr>
        <w:spacing w:line="400" w:lineRule="exact"/>
        <w:ind w:firstLineChars="200" w:firstLine="420"/>
        <w:rPr>
          <w:rFonts w:ascii="宋体"/>
          <w:szCs w:val="21"/>
        </w:rPr>
      </w:pPr>
      <w:r w:rsidRPr="00DB400B">
        <w:rPr>
          <w:rFonts w:ascii="宋体" w:hint="eastAsia"/>
          <w:szCs w:val="21"/>
        </w:rPr>
        <w:t>1.1.3招标代理机构：广东采联采购科技有限公司</w:t>
      </w:r>
    </w:p>
    <w:p w:rsidR="0063797C" w:rsidRPr="00DB400B" w:rsidRDefault="001A244E">
      <w:pPr>
        <w:spacing w:line="400" w:lineRule="exact"/>
        <w:ind w:firstLineChars="200" w:firstLine="420"/>
        <w:rPr>
          <w:rFonts w:ascii="宋体"/>
          <w:szCs w:val="21"/>
        </w:rPr>
      </w:pPr>
      <w:r w:rsidRPr="00DB400B">
        <w:rPr>
          <w:rFonts w:ascii="宋体" w:hint="eastAsia"/>
          <w:szCs w:val="21"/>
        </w:rPr>
        <w:t>1.1.4工程名称：见投标人须知前附表。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1.1.5建设地点：见投标人须知前附表。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1.1.6建设规模：见投标人须知前附表。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1.1.7设计单位：见投标人须知前附表。</w:t>
      </w:r>
    </w:p>
    <w:p w:rsidR="0063797C" w:rsidRPr="00DB400B" w:rsidRDefault="001A244E">
      <w:pPr>
        <w:pStyle w:val="3"/>
        <w:spacing w:line="400" w:lineRule="exact"/>
        <w:rPr>
          <w:szCs w:val="24"/>
        </w:rPr>
      </w:pPr>
      <w:r w:rsidRPr="00DB400B">
        <w:rPr>
          <w:rFonts w:hint="eastAsia"/>
          <w:szCs w:val="24"/>
        </w:rPr>
        <w:t xml:space="preserve">1.2 </w:t>
      </w:r>
      <w:r w:rsidRPr="00DB400B">
        <w:rPr>
          <w:rFonts w:hint="eastAsia"/>
          <w:szCs w:val="24"/>
        </w:rPr>
        <w:t>资金来源和落实情况</w:t>
      </w:r>
    </w:p>
    <w:p w:rsidR="0063797C" w:rsidRPr="00DB400B" w:rsidRDefault="001A244E">
      <w:pPr>
        <w:spacing w:line="400" w:lineRule="exact"/>
        <w:ind w:firstLineChars="200" w:firstLine="420"/>
        <w:rPr>
          <w:rFonts w:ascii="宋体"/>
          <w:szCs w:val="21"/>
        </w:rPr>
      </w:pPr>
      <w:r w:rsidRPr="00DB400B">
        <w:rPr>
          <w:rFonts w:ascii="宋体" w:hint="eastAsia"/>
          <w:szCs w:val="21"/>
        </w:rPr>
        <w:t>1.2.1 本招标项目（标段）的资金来源：见投标人须知前附表。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1.2.2 本招标项目（标段）的出资比例：见投标人须知前附表。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1.2.3 本招标项目（标段）的资金落实情况：见投标人须知前附表。</w:t>
      </w:r>
    </w:p>
    <w:p w:rsidR="0063797C" w:rsidRPr="00DB400B" w:rsidRDefault="001A244E">
      <w:pPr>
        <w:spacing w:line="400" w:lineRule="exact"/>
        <w:rPr>
          <w:b/>
          <w:bCs/>
          <w:sz w:val="24"/>
        </w:rPr>
      </w:pPr>
      <w:r w:rsidRPr="00DB400B">
        <w:rPr>
          <w:rFonts w:hint="eastAsia"/>
          <w:b/>
          <w:bCs/>
          <w:sz w:val="24"/>
        </w:rPr>
        <w:t xml:space="preserve">1.3 </w:t>
      </w:r>
      <w:r w:rsidRPr="00DB400B">
        <w:rPr>
          <w:rFonts w:hint="eastAsia"/>
          <w:b/>
          <w:bCs/>
          <w:sz w:val="24"/>
        </w:rPr>
        <w:t>招标范围、标准</w:t>
      </w:r>
      <w:r w:rsidRPr="00DB400B">
        <w:rPr>
          <w:rFonts w:hint="eastAsia"/>
          <w:b/>
          <w:bCs/>
          <w:sz w:val="24"/>
        </w:rPr>
        <w:t>(</w:t>
      </w:r>
      <w:r w:rsidRPr="00DB400B">
        <w:rPr>
          <w:rFonts w:hint="eastAsia"/>
          <w:b/>
          <w:bCs/>
          <w:sz w:val="24"/>
        </w:rPr>
        <w:t>计划</w:t>
      </w:r>
      <w:r w:rsidRPr="00DB400B">
        <w:rPr>
          <w:rFonts w:hint="eastAsia"/>
          <w:b/>
          <w:bCs/>
          <w:sz w:val="24"/>
        </w:rPr>
        <w:t>)</w:t>
      </w:r>
      <w:r w:rsidRPr="00DB400B">
        <w:rPr>
          <w:rFonts w:hint="eastAsia"/>
          <w:b/>
          <w:bCs/>
          <w:sz w:val="24"/>
        </w:rPr>
        <w:t>工期和质量要求</w:t>
      </w:r>
    </w:p>
    <w:p w:rsidR="0063797C" w:rsidRPr="00DB400B" w:rsidRDefault="001A244E">
      <w:pPr>
        <w:spacing w:line="400" w:lineRule="exact"/>
        <w:ind w:firstLineChars="200" w:firstLine="420"/>
        <w:rPr>
          <w:rFonts w:ascii="宋体"/>
          <w:szCs w:val="21"/>
        </w:rPr>
      </w:pPr>
      <w:r w:rsidRPr="00DB400B">
        <w:rPr>
          <w:rFonts w:ascii="宋体" w:hint="eastAsia"/>
          <w:szCs w:val="21"/>
        </w:rPr>
        <w:t>1.3.1 本次招标范围：见投标人须知前附表。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1.3.2本次招标控制价：见投标人须知前附表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1.3.3 本项目（标段）的施工工期：见投标人须知前附表。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1.3.4 本项目（标段）的质量要求：见投标人须知前附表。</w:t>
      </w:r>
    </w:p>
    <w:p w:rsidR="0063797C" w:rsidRPr="00DB400B" w:rsidRDefault="001A244E">
      <w:pPr>
        <w:spacing w:line="400" w:lineRule="exact"/>
        <w:rPr>
          <w:b/>
          <w:bCs/>
          <w:sz w:val="24"/>
        </w:rPr>
      </w:pPr>
      <w:r w:rsidRPr="00DB400B">
        <w:rPr>
          <w:rFonts w:hint="eastAsia"/>
          <w:b/>
          <w:bCs/>
          <w:sz w:val="24"/>
        </w:rPr>
        <w:t xml:space="preserve">1.4 </w:t>
      </w:r>
      <w:r w:rsidRPr="00DB400B">
        <w:rPr>
          <w:rFonts w:hint="eastAsia"/>
          <w:b/>
          <w:bCs/>
          <w:sz w:val="24"/>
        </w:rPr>
        <w:t>投标人资格要求</w:t>
      </w:r>
    </w:p>
    <w:p w:rsidR="0063797C" w:rsidRPr="00DB400B" w:rsidRDefault="001A244E">
      <w:pPr>
        <w:spacing w:line="400" w:lineRule="exact"/>
        <w:ind w:firstLineChars="200" w:firstLine="420"/>
        <w:rPr>
          <w:rFonts w:ascii="宋体"/>
          <w:szCs w:val="21"/>
        </w:rPr>
      </w:pPr>
      <w:r w:rsidRPr="00DB400B">
        <w:rPr>
          <w:rFonts w:ascii="宋体" w:hint="eastAsia"/>
          <w:szCs w:val="21"/>
        </w:rPr>
        <w:t>1.4.1 投标人应具备承担本项目（标段）施工的资质条件、能力和信誉。</w:t>
      </w:r>
    </w:p>
    <w:p w:rsidR="0063797C" w:rsidRPr="00DB400B" w:rsidRDefault="001A244E">
      <w:pPr>
        <w:spacing w:line="400" w:lineRule="exact"/>
        <w:ind w:firstLineChars="200" w:firstLine="420"/>
        <w:rPr>
          <w:rFonts w:ascii="宋体"/>
          <w:szCs w:val="21"/>
        </w:rPr>
      </w:pPr>
      <w:r w:rsidRPr="00DB400B">
        <w:rPr>
          <w:rFonts w:ascii="宋体" w:hint="eastAsia"/>
          <w:szCs w:val="21"/>
        </w:rPr>
        <w:t>(l）资质条件：见投标人须知前附表；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(2）拟派建造师资格：见投标人须知前附表；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(3）其他要求：见投标人须知前附表。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1.4.2 投标人须知前附表规定接受联合体投标的，除应符合本章第1.4.1项和投标人须知前附表的要求外，还应遵守以下规定：</w:t>
      </w:r>
    </w:p>
    <w:p w:rsidR="0063797C" w:rsidRPr="00DB400B" w:rsidRDefault="001A244E">
      <w:pPr>
        <w:spacing w:line="400" w:lineRule="exact"/>
        <w:ind w:firstLineChars="200" w:firstLine="420"/>
        <w:rPr>
          <w:rFonts w:ascii="宋体"/>
          <w:szCs w:val="21"/>
        </w:rPr>
      </w:pPr>
      <w:r w:rsidRPr="00DB400B">
        <w:rPr>
          <w:rFonts w:ascii="宋体" w:hint="eastAsia"/>
          <w:szCs w:val="21"/>
        </w:rPr>
        <w:t>(1）联合体各方应按招标文件提供的格式签订联合体协议书，明确联合体牵头人和各方权利义务；</w:t>
      </w:r>
    </w:p>
    <w:p w:rsidR="0063797C" w:rsidRPr="00DB400B" w:rsidRDefault="001A244E">
      <w:pPr>
        <w:spacing w:line="400" w:lineRule="exact"/>
        <w:ind w:firstLineChars="200" w:firstLine="420"/>
        <w:rPr>
          <w:rFonts w:ascii="宋体"/>
          <w:szCs w:val="21"/>
        </w:rPr>
      </w:pPr>
      <w:r w:rsidRPr="00DB400B">
        <w:rPr>
          <w:rFonts w:ascii="宋体" w:hint="eastAsia"/>
          <w:szCs w:val="21"/>
        </w:rPr>
        <w:t>(2）由同一专业的单位组成的联合体，按照资质等级较低的单位确定资质等级；</w:t>
      </w:r>
    </w:p>
    <w:p w:rsidR="0063797C" w:rsidRPr="00DB400B" w:rsidRDefault="001A244E">
      <w:pPr>
        <w:spacing w:line="400" w:lineRule="exact"/>
        <w:ind w:firstLineChars="200" w:firstLine="420"/>
        <w:rPr>
          <w:rFonts w:ascii="宋体"/>
          <w:szCs w:val="21"/>
        </w:rPr>
      </w:pPr>
      <w:r w:rsidRPr="00DB400B">
        <w:rPr>
          <w:rFonts w:ascii="宋体" w:hint="eastAsia"/>
          <w:szCs w:val="21"/>
        </w:rPr>
        <w:t>(3）联合体各方不得再以自己名义单独或参加其他联合体在同一标段中投标。</w:t>
      </w:r>
    </w:p>
    <w:p w:rsidR="0063797C" w:rsidRPr="00DB400B" w:rsidRDefault="001A244E">
      <w:pPr>
        <w:spacing w:line="400" w:lineRule="exact"/>
        <w:ind w:firstLineChars="200" w:firstLine="420"/>
        <w:rPr>
          <w:rFonts w:ascii="宋体"/>
          <w:szCs w:val="21"/>
        </w:rPr>
      </w:pPr>
      <w:r w:rsidRPr="00DB400B">
        <w:rPr>
          <w:rFonts w:ascii="宋体" w:hint="eastAsia"/>
          <w:szCs w:val="21"/>
        </w:rPr>
        <w:t>1.4.3 投标人不得存在下列情形之一：</w:t>
      </w:r>
    </w:p>
    <w:p w:rsidR="0063797C" w:rsidRPr="00DB400B" w:rsidRDefault="001A244E">
      <w:pPr>
        <w:spacing w:line="400" w:lineRule="exact"/>
        <w:ind w:firstLineChars="200" w:firstLine="420"/>
        <w:rPr>
          <w:rFonts w:ascii="宋体"/>
          <w:szCs w:val="21"/>
        </w:rPr>
      </w:pPr>
      <w:r w:rsidRPr="00DB400B">
        <w:rPr>
          <w:rFonts w:ascii="宋体" w:hint="eastAsia"/>
          <w:szCs w:val="21"/>
        </w:rPr>
        <w:t xml:space="preserve">(l）为招标人不具有独立法人资格的附属机构（单位）; </w:t>
      </w:r>
    </w:p>
    <w:p w:rsidR="0063797C" w:rsidRPr="00DB400B" w:rsidRDefault="001A244E">
      <w:pPr>
        <w:spacing w:line="400" w:lineRule="exact"/>
        <w:ind w:firstLineChars="200" w:firstLine="420"/>
        <w:rPr>
          <w:rFonts w:ascii="宋体"/>
          <w:szCs w:val="21"/>
        </w:rPr>
      </w:pPr>
      <w:r w:rsidRPr="00DB400B">
        <w:rPr>
          <w:rFonts w:ascii="宋体" w:hint="eastAsia"/>
          <w:szCs w:val="21"/>
        </w:rPr>
        <w:lastRenderedPageBreak/>
        <w:t>(2）为本项目（标段）前期准备提供设计或咨询服务的，但设计施工总承包的除外；</w:t>
      </w:r>
    </w:p>
    <w:p w:rsidR="0063797C" w:rsidRPr="00DB400B" w:rsidRDefault="001A244E">
      <w:pPr>
        <w:spacing w:line="400" w:lineRule="exact"/>
        <w:ind w:firstLineChars="200" w:firstLine="420"/>
        <w:rPr>
          <w:rFonts w:ascii="宋体"/>
          <w:szCs w:val="21"/>
        </w:rPr>
      </w:pPr>
      <w:r w:rsidRPr="00DB400B">
        <w:rPr>
          <w:rFonts w:ascii="宋体" w:hint="eastAsia"/>
          <w:szCs w:val="21"/>
        </w:rPr>
        <w:t>(3）为本项目（标段）的监理人；</w:t>
      </w:r>
    </w:p>
    <w:p w:rsidR="0063797C" w:rsidRPr="00DB400B" w:rsidRDefault="001A244E">
      <w:pPr>
        <w:spacing w:line="400" w:lineRule="exact"/>
        <w:ind w:firstLineChars="200" w:firstLine="420"/>
        <w:rPr>
          <w:rFonts w:ascii="宋体"/>
          <w:szCs w:val="21"/>
        </w:rPr>
      </w:pPr>
      <w:r w:rsidRPr="00DB400B">
        <w:rPr>
          <w:rFonts w:ascii="宋体" w:hint="eastAsia"/>
          <w:szCs w:val="21"/>
        </w:rPr>
        <w:t>(4）为本项目（标段）的代建人；</w:t>
      </w:r>
    </w:p>
    <w:p w:rsidR="0063797C" w:rsidRPr="00DB400B" w:rsidRDefault="001A244E">
      <w:pPr>
        <w:spacing w:line="400" w:lineRule="exact"/>
        <w:ind w:firstLineChars="200" w:firstLine="420"/>
        <w:rPr>
          <w:rFonts w:ascii="宋体"/>
          <w:szCs w:val="21"/>
        </w:rPr>
      </w:pPr>
      <w:r w:rsidRPr="00DB400B">
        <w:rPr>
          <w:rFonts w:ascii="宋体" w:hint="eastAsia"/>
          <w:szCs w:val="21"/>
        </w:rPr>
        <w:t>(5）为本项目（标段）提供招标代理服务的；</w:t>
      </w:r>
    </w:p>
    <w:p w:rsidR="0063797C" w:rsidRPr="00DB400B" w:rsidRDefault="001A244E">
      <w:pPr>
        <w:spacing w:line="400" w:lineRule="exact"/>
        <w:ind w:firstLineChars="200" w:firstLine="420"/>
        <w:rPr>
          <w:rFonts w:ascii="宋体"/>
          <w:szCs w:val="21"/>
        </w:rPr>
      </w:pPr>
      <w:r w:rsidRPr="00DB400B">
        <w:rPr>
          <w:rFonts w:ascii="宋体" w:hint="eastAsia"/>
          <w:szCs w:val="21"/>
        </w:rPr>
        <w:t>(6）与本项目（标段）的监理人或代建人或招标代理机构同为一个法定代表人的；</w:t>
      </w:r>
    </w:p>
    <w:p w:rsidR="0063797C" w:rsidRPr="00DB400B" w:rsidRDefault="001A244E">
      <w:pPr>
        <w:spacing w:line="400" w:lineRule="exact"/>
        <w:ind w:firstLineChars="200" w:firstLine="420"/>
        <w:rPr>
          <w:rFonts w:ascii="宋体"/>
          <w:szCs w:val="21"/>
        </w:rPr>
      </w:pPr>
      <w:r w:rsidRPr="00DB400B">
        <w:rPr>
          <w:rFonts w:ascii="宋体" w:hint="eastAsia"/>
          <w:szCs w:val="21"/>
        </w:rPr>
        <w:t>(7）与本项目（标段）的监理人或代建人或招标代理机构相互控股或参股的；</w:t>
      </w:r>
    </w:p>
    <w:p w:rsidR="0063797C" w:rsidRPr="00DB400B" w:rsidRDefault="001A244E">
      <w:pPr>
        <w:spacing w:line="400" w:lineRule="exact"/>
        <w:ind w:firstLineChars="200" w:firstLine="420"/>
        <w:rPr>
          <w:rFonts w:ascii="宋体"/>
          <w:szCs w:val="21"/>
        </w:rPr>
      </w:pPr>
      <w:r w:rsidRPr="00DB400B">
        <w:rPr>
          <w:rFonts w:ascii="宋体" w:hint="eastAsia"/>
          <w:szCs w:val="21"/>
        </w:rPr>
        <w:t>(8）与本项目（标段）的监理人或代建人或招标代理机构相互任职或工作的；</w:t>
      </w:r>
    </w:p>
    <w:p w:rsidR="0063797C" w:rsidRPr="00DB400B" w:rsidRDefault="001A244E">
      <w:pPr>
        <w:spacing w:line="400" w:lineRule="exact"/>
        <w:ind w:firstLineChars="200" w:firstLine="420"/>
        <w:rPr>
          <w:rFonts w:ascii="宋体"/>
          <w:szCs w:val="21"/>
        </w:rPr>
      </w:pPr>
      <w:r w:rsidRPr="00DB400B">
        <w:rPr>
          <w:rFonts w:ascii="宋体" w:hint="eastAsia"/>
          <w:szCs w:val="21"/>
        </w:rPr>
        <w:t>(9）被责令停业的；</w:t>
      </w:r>
    </w:p>
    <w:p w:rsidR="0063797C" w:rsidRPr="00DB400B" w:rsidRDefault="001A244E">
      <w:pPr>
        <w:spacing w:line="400" w:lineRule="exact"/>
        <w:ind w:firstLineChars="200" w:firstLine="420"/>
        <w:rPr>
          <w:rFonts w:ascii="宋体"/>
          <w:szCs w:val="21"/>
        </w:rPr>
      </w:pPr>
      <w:r w:rsidRPr="00DB400B">
        <w:rPr>
          <w:rFonts w:ascii="宋体" w:hint="eastAsia"/>
          <w:szCs w:val="21"/>
        </w:rPr>
        <w:t>(10）被暂停或取消投标资格的；</w:t>
      </w:r>
    </w:p>
    <w:p w:rsidR="0063797C" w:rsidRPr="00DB400B" w:rsidRDefault="001A244E">
      <w:pPr>
        <w:spacing w:line="400" w:lineRule="exact"/>
        <w:ind w:firstLineChars="200" w:firstLine="420"/>
        <w:rPr>
          <w:rFonts w:ascii="宋体"/>
          <w:szCs w:val="21"/>
        </w:rPr>
      </w:pPr>
      <w:r w:rsidRPr="00DB400B">
        <w:rPr>
          <w:rFonts w:ascii="宋体" w:hint="eastAsia"/>
          <w:szCs w:val="21"/>
        </w:rPr>
        <w:t>(11）财产被接管或冻结的；</w:t>
      </w:r>
    </w:p>
    <w:p w:rsidR="0063797C" w:rsidRPr="00DB400B" w:rsidRDefault="001A244E">
      <w:pPr>
        <w:spacing w:line="400" w:lineRule="exact"/>
        <w:ind w:firstLineChars="200" w:firstLine="420"/>
        <w:rPr>
          <w:rFonts w:ascii="宋体"/>
          <w:szCs w:val="21"/>
        </w:rPr>
      </w:pPr>
      <w:r w:rsidRPr="00DB400B">
        <w:rPr>
          <w:rFonts w:ascii="宋体" w:hint="eastAsia"/>
          <w:szCs w:val="21"/>
        </w:rPr>
        <w:t>(12）近三年内有严重违约、重大工程质量问题或在参与工程招标投标活动中有违法违规行为的。</w:t>
      </w:r>
    </w:p>
    <w:p w:rsidR="0063797C" w:rsidRPr="00DB400B" w:rsidRDefault="001A244E">
      <w:pPr>
        <w:spacing w:line="400" w:lineRule="exact"/>
        <w:rPr>
          <w:b/>
          <w:bCs/>
          <w:sz w:val="24"/>
        </w:rPr>
      </w:pPr>
      <w:r w:rsidRPr="00DB400B">
        <w:rPr>
          <w:rFonts w:hint="eastAsia"/>
          <w:b/>
          <w:bCs/>
          <w:sz w:val="24"/>
        </w:rPr>
        <w:t xml:space="preserve">1.5 </w:t>
      </w:r>
      <w:r w:rsidRPr="00DB400B">
        <w:rPr>
          <w:rFonts w:hint="eastAsia"/>
          <w:b/>
          <w:bCs/>
          <w:sz w:val="24"/>
        </w:rPr>
        <w:t>费用承担</w:t>
      </w:r>
    </w:p>
    <w:p w:rsidR="0063797C" w:rsidRPr="00DB400B" w:rsidRDefault="001A244E">
      <w:pPr>
        <w:spacing w:line="400" w:lineRule="exact"/>
        <w:ind w:firstLineChars="200" w:firstLine="420"/>
        <w:rPr>
          <w:rFonts w:ascii="宋体"/>
          <w:szCs w:val="21"/>
        </w:rPr>
      </w:pPr>
      <w:r w:rsidRPr="00DB400B">
        <w:rPr>
          <w:rFonts w:ascii="宋体" w:hint="eastAsia"/>
          <w:szCs w:val="21"/>
        </w:rPr>
        <w:t>投标人准备和参加投标活动发生的费用自理。</w:t>
      </w:r>
    </w:p>
    <w:p w:rsidR="0063797C" w:rsidRPr="00DB400B" w:rsidRDefault="001A244E">
      <w:pPr>
        <w:spacing w:line="400" w:lineRule="exact"/>
        <w:rPr>
          <w:b/>
          <w:bCs/>
          <w:sz w:val="24"/>
        </w:rPr>
      </w:pPr>
      <w:r w:rsidRPr="00DB400B">
        <w:rPr>
          <w:rFonts w:hint="eastAsia"/>
          <w:b/>
          <w:bCs/>
          <w:sz w:val="24"/>
        </w:rPr>
        <w:t xml:space="preserve">1.6 </w:t>
      </w:r>
      <w:r w:rsidRPr="00DB400B">
        <w:rPr>
          <w:rFonts w:hint="eastAsia"/>
          <w:b/>
          <w:bCs/>
          <w:sz w:val="24"/>
        </w:rPr>
        <w:t>保密</w:t>
      </w:r>
    </w:p>
    <w:p w:rsidR="0063797C" w:rsidRPr="00DB400B" w:rsidRDefault="001A244E">
      <w:pPr>
        <w:spacing w:line="400" w:lineRule="exact"/>
        <w:ind w:firstLineChars="200" w:firstLine="420"/>
        <w:rPr>
          <w:rFonts w:ascii="宋体"/>
          <w:szCs w:val="21"/>
        </w:rPr>
      </w:pPr>
      <w:r w:rsidRPr="00DB400B">
        <w:rPr>
          <w:rFonts w:ascii="宋体" w:hint="eastAsia"/>
          <w:szCs w:val="21"/>
        </w:rPr>
        <w:t>参与招标投标活动的各方应对招标文件和投标文件中的商业和技术等秘密保密，违者应对由此造成的后果承担法律责任。</w:t>
      </w:r>
    </w:p>
    <w:p w:rsidR="0063797C" w:rsidRPr="00DB400B" w:rsidRDefault="001A244E">
      <w:pPr>
        <w:spacing w:line="400" w:lineRule="exact"/>
        <w:rPr>
          <w:b/>
          <w:bCs/>
          <w:sz w:val="24"/>
        </w:rPr>
      </w:pPr>
      <w:r w:rsidRPr="00DB400B">
        <w:rPr>
          <w:rFonts w:hint="eastAsia"/>
          <w:b/>
          <w:bCs/>
          <w:sz w:val="24"/>
        </w:rPr>
        <w:t xml:space="preserve">1.7 </w:t>
      </w:r>
      <w:r w:rsidRPr="00DB400B">
        <w:rPr>
          <w:rFonts w:hint="eastAsia"/>
          <w:b/>
          <w:bCs/>
          <w:sz w:val="24"/>
        </w:rPr>
        <w:t>语言文字</w:t>
      </w:r>
    </w:p>
    <w:p w:rsidR="0063797C" w:rsidRPr="00DB400B" w:rsidRDefault="001A244E">
      <w:pPr>
        <w:spacing w:line="400" w:lineRule="exact"/>
        <w:ind w:firstLineChars="200" w:firstLine="420"/>
        <w:rPr>
          <w:rFonts w:ascii="宋体"/>
          <w:szCs w:val="21"/>
        </w:rPr>
      </w:pPr>
      <w:r w:rsidRPr="00DB400B">
        <w:rPr>
          <w:rFonts w:ascii="宋体" w:hint="eastAsia"/>
          <w:szCs w:val="21"/>
        </w:rPr>
        <w:t>除专用术语外，与招标投标有关的语言均使用中文。必要时专用术语应附有中文注释。</w:t>
      </w:r>
    </w:p>
    <w:p w:rsidR="0063797C" w:rsidRPr="00DB400B" w:rsidRDefault="001A244E">
      <w:pPr>
        <w:spacing w:line="400" w:lineRule="exact"/>
        <w:rPr>
          <w:b/>
          <w:bCs/>
          <w:sz w:val="24"/>
        </w:rPr>
      </w:pPr>
      <w:r w:rsidRPr="00DB400B">
        <w:rPr>
          <w:rFonts w:hint="eastAsia"/>
          <w:b/>
          <w:bCs/>
          <w:sz w:val="24"/>
        </w:rPr>
        <w:t xml:space="preserve">1.8 </w:t>
      </w:r>
      <w:r w:rsidRPr="00DB400B">
        <w:rPr>
          <w:rFonts w:hint="eastAsia"/>
          <w:b/>
          <w:bCs/>
          <w:sz w:val="24"/>
        </w:rPr>
        <w:t>计量单位</w:t>
      </w:r>
    </w:p>
    <w:p w:rsidR="0063797C" w:rsidRPr="00DB400B" w:rsidRDefault="001A244E">
      <w:pPr>
        <w:spacing w:line="400" w:lineRule="exact"/>
        <w:ind w:firstLineChars="200" w:firstLine="420"/>
        <w:rPr>
          <w:rFonts w:ascii="宋体"/>
          <w:szCs w:val="21"/>
        </w:rPr>
      </w:pPr>
      <w:r w:rsidRPr="00DB400B">
        <w:rPr>
          <w:rFonts w:ascii="宋体" w:hint="eastAsia"/>
          <w:szCs w:val="21"/>
        </w:rPr>
        <w:t>所有计量均采用中华人民共和国法定计量单位。</w:t>
      </w:r>
    </w:p>
    <w:p w:rsidR="0063797C" w:rsidRPr="00DB400B" w:rsidRDefault="001A244E">
      <w:pPr>
        <w:spacing w:line="400" w:lineRule="exact"/>
        <w:rPr>
          <w:b/>
          <w:bCs/>
          <w:sz w:val="24"/>
        </w:rPr>
      </w:pPr>
      <w:r w:rsidRPr="00DB400B">
        <w:rPr>
          <w:rFonts w:hint="eastAsia"/>
          <w:b/>
          <w:bCs/>
          <w:sz w:val="24"/>
        </w:rPr>
        <w:t xml:space="preserve">1.9 </w:t>
      </w:r>
      <w:r w:rsidRPr="00DB400B">
        <w:rPr>
          <w:rFonts w:hint="eastAsia"/>
          <w:b/>
          <w:bCs/>
          <w:sz w:val="24"/>
        </w:rPr>
        <w:t>踏勘现场</w:t>
      </w:r>
    </w:p>
    <w:p w:rsidR="0063797C" w:rsidRPr="00DB400B" w:rsidRDefault="001A244E">
      <w:pPr>
        <w:spacing w:line="400" w:lineRule="exact"/>
        <w:ind w:firstLineChars="200" w:firstLine="420"/>
        <w:rPr>
          <w:rFonts w:ascii="宋体"/>
          <w:szCs w:val="21"/>
        </w:rPr>
      </w:pPr>
      <w:r w:rsidRPr="00DB400B">
        <w:rPr>
          <w:rFonts w:ascii="宋体" w:hint="eastAsia"/>
          <w:szCs w:val="21"/>
        </w:rPr>
        <w:t>1.9.1 招标人不组织投标人踏勘项目现场。投标人可按投标人须知前附表规定的时间、地点自行踏勘项目现场。</w:t>
      </w:r>
    </w:p>
    <w:p w:rsidR="0063797C" w:rsidRPr="00DB400B" w:rsidRDefault="001A244E">
      <w:pPr>
        <w:spacing w:line="400" w:lineRule="exact"/>
        <w:ind w:firstLineChars="200" w:firstLine="420"/>
        <w:rPr>
          <w:rFonts w:ascii="宋体"/>
          <w:szCs w:val="21"/>
        </w:rPr>
      </w:pPr>
      <w:r w:rsidRPr="00DB400B">
        <w:rPr>
          <w:rFonts w:ascii="宋体" w:hint="eastAsia"/>
          <w:szCs w:val="21"/>
        </w:rPr>
        <w:t>1.9.2 投标人踏勘现场发生的费用自理。</w:t>
      </w:r>
    </w:p>
    <w:p w:rsidR="0063797C" w:rsidRPr="00DB400B" w:rsidRDefault="001A244E">
      <w:pPr>
        <w:spacing w:line="400" w:lineRule="exact"/>
        <w:ind w:firstLineChars="200" w:firstLine="420"/>
        <w:rPr>
          <w:rFonts w:ascii="宋体"/>
          <w:szCs w:val="21"/>
        </w:rPr>
      </w:pPr>
      <w:r w:rsidRPr="00DB400B">
        <w:rPr>
          <w:rFonts w:ascii="宋体" w:hint="eastAsia"/>
          <w:szCs w:val="21"/>
        </w:rPr>
        <w:t>1.9 .3 除招标人的原因外，投标人自行负责在踏勘现场中所发生的人员伤亡和财产损失。</w:t>
      </w:r>
    </w:p>
    <w:p w:rsidR="0063797C" w:rsidRPr="00DB400B" w:rsidRDefault="001A244E">
      <w:pPr>
        <w:spacing w:line="400" w:lineRule="exact"/>
        <w:ind w:firstLineChars="200" w:firstLine="420"/>
        <w:rPr>
          <w:rFonts w:ascii="宋体"/>
          <w:szCs w:val="21"/>
        </w:rPr>
      </w:pPr>
      <w:r w:rsidRPr="00DB400B">
        <w:rPr>
          <w:rFonts w:ascii="宋体" w:hint="eastAsia"/>
          <w:szCs w:val="21"/>
        </w:rPr>
        <w:t>1.9.4 招标人在踏勘现场中介绍的工程场地和相关的周边环境情况，供投标人在编制投标文件时参考，招标人不对投标人据此</w:t>
      </w:r>
      <w:proofErr w:type="gramStart"/>
      <w:r w:rsidRPr="00DB400B">
        <w:rPr>
          <w:rFonts w:ascii="宋体" w:hint="eastAsia"/>
          <w:szCs w:val="21"/>
        </w:rPr>
        <w:t>作出</w:t>
      </w:r>
      <w:proofErr w:type="gramEnd"/>
      <w:r w:rsidRPr="00DB400B">
        <w:rPr>
          <w:rFonts w:ascii="宋体" w:hint="eastAsia"/>
          <w:szCs w:val="21"/>
        </w:rPr>
        <w:t>的判断和决策负责。</w:t>
      </w:r>
    </w:p>
    <w:p w:rsidR="0063797C" w:rsidRPr="00DB400B" w:rsidRDefault="001A244E">
      <w:pPr>
        <w:spacing w:line="400" w:lineRule="exact"/>
        <w:rPr>
          <w:b/>
          <w:bCs/>
          <w:sz w:val="24"/>
        </w:rPr>
      </w:pPr>
      <w:r w:rsidRPr="00DB400B">
        <w:rPr>
          <w:rFonts w:hint="eastAsia"/>
          <w:b/>
          <w:bCs/>
          <w:sz w:val="24"/>
        </w:rPr>
        <w:t>1.10</w:t>
      </w:r>
      <w:r w:rsidRPr="00DB400B">
        <w:rPr>
          <w:rFonts w:hint="eastAsia"/>
          <w:b/>
          <w:bCs/>
          <w:sz w:val="24"/>
        </w:rPr>
        <w:t>答疑澄清</w:t>
      </w:r>
    </w:p>
    <w:p w:rsidR="0063797C" w:rsidRPr="00DB400B" w:rsidRDefault="001A244E">
      <w:pPr>
        <w:spacing w:line="400" w:lineRule="exact"/>
        <w:ind w:firstLineChars="150" w:firstLine="315"/>
        <w:rPr>
          <w:rFonts w:ascii="宋体"/>
          <w:szCs w:val="21"/>
        </w:rPr>
      </w:pPr>
      <w:r w:rsidRPr="00DB400B">
        <w:rPr>
          <w:rFonts w:ascii="宋体" w:hint="eastAsia"/>
        </w:rPr>
        <w:t>本项目不召开投标预备会，以网上答疑形式进行澄清。投标人提出问题的截止时间和招标人书面澄清的时间，以汕头建筑信息网发布的时间为准。</w:t>
      </w:r>
    </w:p>
    <w:p w:rsidR="0063797C" w:rsidRPr="00DB400B" w:rsidRDefault="001A244E">
      <w:pPr>
        <w:spacing w:line="400" w:lineRule="exact"/>
        <w:rPr>
          <w:b/>
          <w:bCs/>
          <w:sz w:val="24"/>
        </w:rPr>
      </w:pPr>
      <w:r w:rsidRPr="00DB400B">
        <w:rPr>
          <w:rFonts w:hint="eastAsia"/>
          <w:b/>
          <w:bCs/>
          <w:sz w:val="24"/>
        </w:rPr>
        <w:t xml:space="preserve">1.11 </w:t>
      </w:r>
      <w:r w:rsidRPr="00DB400B">
        <w:rPr>
          <w:rFonts w:hint="eastAsia"/>
          <w:b/>
          <w:bCs/>
          <w:sz w:val="24"/>
        </w:rPr>
        <w:t>分包</w:t>
      </w:r>
    </w:p>
    <w:p w:rsidR="0063797C" w:rsidRPr="00DB400B" w:rsidRDefault="001A244E">
      <w:pPr>
        <w:spacing w:line="400" w:lineRule="exact"/>
        <w:ind w:firstLineChars="200" w:firstLine="420"/>
        <w:rPr>
          <w:rFonts w:ascii="宋体"/>
          <w:szCs w:val="21"/>
        </w:rPr>
      </w:pPr>
      <w:r w:rsidRPr="00DB400B">
        <w:rPr>
          <w:rFonts w:ascii="宋体" w:hint="eastAsia"/>
          <w:szCs w:val="21"/>
        </w:rPr>
        <w:t>投标人拟在中标后将中标项目的部分非主体、非关键性工作进行分包的，应符合投标人须知前附表规定的分包内容、分包金额和接受分包的第三人资质要求等限制性条件。</w:t>
      </w:r>
    </w:p>
    <w:p w:rsidR="0063797C" w:rsidRPr="00DB400B" w:rsidRDefault="001A244E">
      <w:pPr>
        <w:spacing w:line="400" w:lineRule="exact"/>
        <w:rPr>
          <w:b/>
          <w:bCs/>
          <w:sz w:val="24"/>
        </w:rPr>
      </w:pPr>
      <w:r w:rsidRPr="00DB400B">
        <w:rPr>
          <w:rFonts w:hint="eastAsia"/>
          <w:b/>
          <w:bCs/>
          <w:sz w:val="24"/>
        </w:rPr>
        <w:t xml:space="preserve">1.12 </w:t>
      </w:r>
      <w:r w:rsidRPr="00DB400B">
        <w:rPr>
          <w:rFonts w:hint="eastAsia"/>
          <w:b/>
          <w:bCs/>
          <w:sz w:val="24"/>
        </w:rPr>
        <w:t>偏离</w:t>
      </w:r>
    </w:p>
    <w:p w:rsidR="0063797C" w:rsidRPr="00DB400B" w:rsidRDefault="001A244E">
      <w:pPr>
        <w:spacing w:line="400" w:lineRule="exact"/>
        <w:ind w:firstLineChars="200" w:firstLine="420"/>
        <w:rPr>
          <w:rFonts w:ascii="宋体"/>
          <w:szCs w:val="21"/>
        </w:rPr>
      </w:pPr>
      <w:r w:rsidRPr="00DB400B">
        <w:rPr>
          <w:rFonts w:ascii="宋体" w:hint="eastAsia"/>
          <w:szCs w:val="21"/>
        </w:rPr>
        <w:t>投标人须知前附表允许投标文件偏离招标文件某些要求的，偏离应当符合招标文件规定的偏离范围和幅度。</w:t>
      </w:r>
      <w:bookmarkStart w:id="2" w:name="_Toc184635072"/>
    </w:p>
    <w:p w:rsidR="0063797C" w:rsidRPr="00DB400B" w:rsidRDefault="0063797C">
      <w:pPr>
        <w:spacing w:line="400" w:lineRule="exact"/>
        <w:jc w:val="center"/>
        <w:rPr>
          <w:b/>
          <w:bCs/>
          <w:sz w:val="28"/>
          <w:szCs w:val="28"/>
        </w:rPr>
      </w:pPr>
    </w:p>
    <w:p w:rsidR="0063797C" w:rsidRPr="00DB400B" w:rsidRDefault="001A244E">
      <w:pPr>
        <w:spacing w:line="400" w:lineRule="exact"/>
        <w:jc w:val="center"/>
        <w:rPr>
          <w:b/>
          <w:bCs/>
          <w:sz w:val="28"/>
          <w:szCs w:val="28"/>
        </w:rPr>
      </w:pPr>
      <w:r w:rsidRPr="00DB400B">
        <w:rPr>
          <w:rFonts w:hint="eastAsia"/>
          <w:b/>
          <w:bCs/>
          <w:sz w:val="28"/>
          <w:szCs w:val="28"/>
        </w:rPr>
        <w:t>2</w:t>
      </w:r>
      <w:r w:rsidRPr="00DB400B">
        <w:rPr>
          <w:rFonts w:hint="eastAsia"/>
          <w:b/>
          <w:bCs/>
          <w:sz w:val="28"/>
          <w:szCs w:val="28"/>
        </w:rPr>
        <w:t>．招标文件</w:t>
      </w:r>
      <w:bookmarkEnd w:id="2"/>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2.1 </w:t>
      </w:r>
      <w:r w:rsidRPr="00DB400B">
        <w:rPr>
          <w:rFonts w:hint="eastAsia"/>
          <w:b/>
          <w:bCs/>
          <w:sz w:val="24"/>
        </w:rPr>
        <w:t>招标文件的组成</w:t>
      </w:r>
    </w:p>
    <w:p w:rsidR="0063797C" w:rsidRPr="00DB400B" w:rsidRDefault="001A244E">
      <w:pPr>
        <w:spacing w:line="400" w:lineRule="exact"/>
        <w:ind w:firstLineChars="171" w:firstLine="359"/>
        <w:rPr>
          <w:rFonts w:ascii="宋体"/>
          <w:szCs w:val="21"/>
        </w:rPr>
      </w:pPr>
      <w:r w:rsidRPr="00DB400B">
        <w:rPr>
          <w:rFonts w:ascii="宋体" w:hint="eastAsia"/>
          <w:szCs w:val="21"/>
        </w:rPr>
        <w:t>本招标文件包括：</w:t>
      </w:r>
    </w:p>
    <w:p w:rsidR="0063797C" w:rsidRPr="00DB400B" w:rsidRDefault="001A244E">
      <w:pPr>
        <w:spacing w:line="400" w:lineRule="exact"/>
        <w:ind w:firstLineChars="171" w:firstLine="359"/>
        <w:rPr>
          <w:rFonts w:ascii="宋体"/>
          <w:szCs w:val="21"/>
        </w:rPr>
      </w:pPr>
      <w:r w:rsidRPr="00DB400B">
        <w:rPr>
          <w:rFonts w:ascii="宋体" w:hint="eastAsia"/>
          <w:szCs w:val="21"/>
        </w:rPr>
        <w:t xml:space="preserve">（1）第一章 招标公告; </w:t>
      </w:r>
    </w:p>
    <w:p w:rsidR="0063797C" w:rsidRPr="00DB400B" w:rsidRDefault="001A244E">
      <w:pPr>
        <w:spacing w:line="400" w:lineRule="exact"/>
        <w:ind w:firstLineChars="171" w:firstLine="359"/>
        <w:rPr>
          <w:rFonts w:ascii="宋体"/>
          <w:szCs w:val="21"/>
        </w:rPr>
      </w:pPr>
      <w:r w:rsidRPr="00DB400B">
        <w:rPr>
          <w:rFonts w:ascii="宋体" w:hint="eastAsia"/>
          <w:szCs w:val="21"/>
        </w:rPr>
        <w:t>（2）第二章 投标人须知；</w:t>
      </w:r>
    </w:p>
    <w:p w:rsidR="0063797C" w:rsidRPr="00DB400B" w:rsidRDefault="001A244E">
      <w:pPr>
        <w:spacing w:line="400" w:lineRule="exact"/>
        <w:ind w:firstLineChars="171" w:firstLine="359"/>
        <w:rPr>
          <w:rFonts w:ascii="宋体"/>
          <w:szCs w:val="21"/>
        </w:rPr>
      </w:pPr>
      <w:r w:rsidRPr="00DB400B">
        <w:rPr>
          <w:rFonts w:ascii="宋体" w:hint="eastAsia"/>
          <w:szCs w:val="21"/>
        </w:rPr>
        <w:t>（3）第三章 评标办法；</w:t>
      </w:r>
    </w:p>
    <w:p w:rsidR="0063797C" w:rsidRPr="00DB400B" w:rsidRDefault="001A244E">
      <w:pPr>
        <w:spacing w:line="400" w:lineRule="exact"/>
        <w:ind w:firstLineChars="171" w:firstLine="359"/>
        <w:rPr>
          <w:rFonts w:ascii="宋体"/>
          <w:szCs w:val="21"/>
        </w:rPr>
      </w:pPr>
      <w:r w:rsidRPr="00DB400B">
        <w:rPr>
          <w:rFonts w:ascii="宋体" w:hint="eastAsia"/>
          <w:szCs w:val="21"/>
        </w:rPr>
        <w:t>（4）第四章 合同条款及格式；</w:t>
      </w:r>
    </w:p>
    <w:p w:rsidR="0063797C" w:rsidRPr="00DB400B" w:rsidRDefault="001A244E">
      <w:pPr>
        <w:spacing w:line="400" w:lineRule="exact"/>
        <w:ind w:firstLineChars="171" w:firstLine="359"/>
        <w:rPr>
          <w:rFonts w:ascii="宋体"/>
          <w:szCs w:val="21"/>
        </w:rPr>
      </w:pPr>
      <w:r w:rsidRPr="00DB400B">
        <w:rPr>
          <w:rFonts w:ascii="宋体" w:hint="eastAsia"/>
          <w:szCs w:val="21"/>
        </w:rPr>
        <w:t>（5）第五章 工程预算书；</w:t>
      </w:r>
    </w:p>
    <w:p w:rsidR="0063797C" w:rsidRPr="00DB400B" w:rsidRDefault="001A244E">
      <w:pPr>
        <w:spacing w:line="400" w:lineRule="exact"/>
        <w:ind w:firstLineChars="171" w:firstLine="359"/>
        <w:rPr>
          <w:rFonts w:ascii="宋体"/>
          <w:szCs w:val="21"/>
        </w:rPr>
      </w:pPr>
      <w:r w:rsidRPr="00DB400B">
        <w:rPr>
          <w:rFonts w:ascii="宋体" w:hint="eastAsia"/>
          <w:szCs w:val="21"/>
        </w:rPr>
        <w:t>（6）第六章 图纸；</w:t>
      </w:r>
    </w:p>
    <w:p w:rsidR="0063797C" w:rsidRPr="00DB400B" w:rsidRDefault="001A244E">
      <w:pPr>
        <w:spacing w:line="400" w:lineRule="exact"/>
        <w:ind w:firstLineChars="171" w:firstLine="359"/>
        <w:rPr>
          <w:rFonts w:ascii="宋体"/>
          <w:szCs w:val="21"/>
        </w:rPr>
      </w:pPr>
      <w:r w:rsidRPr="00DB400B">
        <w:rPr>
          <w:rFonts w:ascii="宋体" w:hint="eastAsia"/>
          <w:szCs w:val="21"/>
        </w:rPr>
        <w:t>（7）第七章 投标文件格式；</w:t>
      </w:r>
    </w:p>
    <w:p w:rsidR="0063797C" w:rsidRPr="00DB400B" w:rsidRDefault="001A244E">
      <w:pPr>
        <w:spacing w:line="400" w:lineRule="exact"/>
        <w:ind w:firstLineChars="171" w:firstLine="359"/>
        <w:rPr>
          <w:rFonts w:ascii="宋体"/>
          <w:szCs w:val="21"/>
        </w:rPr>
      </w:pPr>
      <w:r w:rsidRPr="00DB400B">
        <w:rPr>
          <w:rFonts w:ascii="宋体" w:hint="eastAsia"/>
          <w:szCs w:val="21"/>
        </w:rPr>
        <w:t>根据本章第2.2 款、第2.3 款、第2.4 款对招标文件所作的澄清、修改，构成招标文件的组成部分。</w:t>
      </w:r>
    </w:p>
    <w:p w:rsidR="0063797C" w:rsidRPr="00DB400B" w:rsidRDefault="001A244E">
      <w:pPr>
        <w:spacing w:line="400" w:lineRule="exact"/>
        <w:rPr>
          <w:b/>
          <w:bCs/>
          <w:sz w:val="24"/>
        </w:rPr>
      </w:pPr>
      <w:r w:rsidRPr="00DB400B">
        <w:rPr>
          <w:rFonts w:hint="eastAsia"/>
          <w:b/>
          <w:bCs/>
          <w:sz w:val="24"/>
        </w:rPr>
        <w:t xml:space="preserve">2.2 </w:t>
      </w:r>
      <w:r w:rsidRPr="00DB400B">
        <w:rPr>
          <w:rFonts w:hint="eastAsia"/>
          <w:b/>
          <w:bCs/>
          <w:sz w:val="24"/>
        </w:rPr>
        <w:t>招标文件的澄清或修改</w:t>
      </w:r>
    </w:p>
    <w:p w:rsidR="0063797C" w:rsidRPr="00DB400B" w:rsidRDefault="001A244E">
      <w:pPr>
        <w:spacing w:line="400" w:lineRule="exact"/>
        <w:ind w:firstLineChars="220" w:firstLine="462"/>
        <w:rPr>
          <w:rFonts w:ascii="宋体"/>
          <w:szCs w:val="21"/>
        </w:rPr>
      </w:pPr>
      <w:r w:rsidRPr="00DB400B">
        <w:rPr>
          <w:rFonts w:ascii="宋体" w:hint="eastAsia"/>
          <w:szCs w:val="21"/>
        </w:rPr>
        <w:t>招标人可以对已发出的招标文件进行澄清或修改，如果澄清或修改的内容影响投标文件编制的，应在投标截止时间前15日发出，如发生时间距投标截止时间不足15日的，应相应顺延投标截止时间。</w:t>
      </w:r>
    </w:p>
    <w:p w:rsidR="0063797C" w:rsidRPr="00DB400B" w:rsidRDefault="001A244E">
      <w:pPr>
        <w:spacing w:line="400" w:lineRule="exact"/>
        <w:rPr>
          <w:b/>
          <w:bCs/>
          <w:sz w:val="24"/>
        </w:rPr>
      </w:pPr>
      <w:r w:rsidRPr="00DB400B">
        <w:rPr>
          <w:rFonts w:hint="eastAsia"/>
          <w:b/>
          <w:bCs/>
          <w:sz w:val="24"/>
        </w:rPr>
        <w:t xml:space="preserve">2.3 </w:t>
      </w:r>
      <w:r w:rsidRPr="00DB400B">
        <w:rPr>
          <w:rFonts w:hint="eastAsia"/>
          <w:b/>
          <w:bCs/>
          <w:sz w:val="24"/>
        </w:rPr>
        <w:t>招标文件的异议与答复</w:t>
      </w:r>
    </w:p>
    <w:p w:rsidR="0063797C" w:rsidRPr="00DB400B" w:rsidRDefault="001A244E">
      <w:pPr>
        <w:spacing w:line="400" w:lineRule="exact"/>
        <w:ind w:firstLineChars="200" w:firstLine="420"/>
        <w:rPr>
          <w:rFonts w:ascii="宋体"/>
          <w:szCs w:val="21"/>
        </w:rPr>
      </w:pPr>
      <w:r w:rsidRPr="00DB400B">
        <w:rPr>
          <w:rFonts w:ascii="宋体" w:hint="eastAsia"/>
          <w:szCs w:val="21"/>
        </w:rPr>
        <w:t>2.3.1 投标人应仔细阅读和检查招标文件的全部内容。如发现缺页或附件不全，应及时向招标人提出，以便补齐；对招标文件如有疑问和异议，应在投标截止时间10日前按要求的方式提出。</w:t>
      </w:r>
    </w:p>
    <w:p w:rsidR="0063797C" w:rsidRPr="00DB400B" w:rsidRDefault="001A244E">
      <w:pPr>
        <w:spacing w:line="400" w:lineRule="exact"/>
        <w:ind w:firstLineChars="200" w:firstLine="420"/>
        <w:rPr>
          <w:rFonts w:ascii="宋体"/>
          <w:szCs w:val="21"/>
        </w:rPr>
      </w:pPr>
      <w:r w:rsidRPr="00DB400B">
        <w:rPr>
          <w:rFonts w:ascii="宋体" w:hint="eastAsia"/>
          <w:szCs w:val="21"/>
        </w:rPr>
        <w:t>2.3.2 对招标文件的疑问和异议，招标人应当自收到异议之日起3日内</w:t>
      </w:r>
      <w:proofErr w:type="gramStart"/>
      <w:r w:rsidRPr="00DB400B">
        <w:rPr>
          <w:rFonts w:ascii="宋体" w:hint="eastAsia"/>
          <w:szCs w:val="21"/>
        </w:rPr>
        <w:t>作出</w:t>
      </w:r>
      <w:proofErr w:type="gramEnd"/>
      <w:r w:rsidRPr="00DB400B">
        <w:rPr>
          <w:rFonts w:ascii="宋体" w:hint="eastAsia"/>
          <w:szCs w:val="21"/>
        </w:rPr>
        <w:t>答复，若涉及招标文件澄清或修改的，按2.2款顺延投标文件截止时间。</w:t>
      </w:r>
    </w:p>
    <w:p w:rsidR="0063797C" w:rsidRPr="00DB400B" w:rsidRDefault="001A244E">
      <w:pPr>
        <w:spacing w:line="400" w:lineRule="exact"/>
        <w:rPr>
          <w:b/>
          <w:bCs/>
          <w:sz w:val="24"/>
        </w:rPr>
      </w:pPr>
      <w:r w:rsidRPr="00DB400B">
        <w:rPr>
          <w:rFonts w:hint="eastAsia"/>
          <w:b/>
          <w:bCs/>
          <w:sz w:val="24"/>
        </w:rPr>
        <w:t>2.4</w:t>
      </w:r>
      <w:r w:rsidRPr="00DB400B">
        <w:rPr>
          <w:rFonts w:hint="eastAsia"/>
          <w:b/>
          <w:bCs/>
          <w:sz w:val="24"/>
        </w:rPr>
        <w:t xml:space="preserve">　招标文件的答疑</w:t>
      </w:r>
    </w:p>
    <w:p w:rsidR="0063797C" w:rsidRPr="00DB400B" w:rsidRDefault="001A244E">
      <w:pPr>
        <w:spacing w:line="400" w:lineRule="exact"/>
        <w:ind w:firstLineChars="200" w:firstLine="420"/>
        <w:rPr>
          <w:rFonts w:ascii="宋体"/>
          <w:szCs w:val="21"/>
        </w:rPr>
      </w:pPr>
      <w:r w:rsidRPr="00DB400B">
        <w:rPr>
          <w:rFonts w:ascii="宋体" w:hint="eastAsia"/>
          <w:szCs w:val="21"/>
        </w:rPr>
        <w:t>2.4.1 招标人不集中组织答疑，实行网上答疑。投标人应仔细阅读和检查招标文件的全部内容。如有疑问，应在汕头建筑信息网公布的提</w:t>
      </w:r>
      <w:proofErr w:type="gramStart"/>
      <w:r w:rsidRPr="00DB400B">
        <w:rPr>
          <w:rFonts w:ascii="宋体" w:hint="eastAsia"/>
          <w:szCs w:val="21"/>
        </w:rPr>
        <w:t>疑</w:t>
      </w:r>
      <w:proofErr w:type="gramEnd"/>
      <w:r w:rsidRPr="00DB400B">
        <w:rPr>
          <w:rFonts w:ascii="宋体" w:hint="eastAsia"/>
          <w:szCs w:val="21"/>
        </w:rPr>
        <w:t>截止时间前，以不署名的形式在“汕头建筑信息网”提出，要求招标人对招标文件予以澄清。</w:t>
      </w:r>
    </w:p>
    <w:p w:rsidR="0063797C" w:rsidRPr="00DB400B" w:rsidRDefault="001A244E">
      <w:pPr>
        <w:spacing w:line="400" w:lineRule="exact"/>
        <w:ind w:firstLineChars="200" w:firstLine="420"/>
        <w:rPr>
          <w:rFonts w:ascii="宋体"/>
          <w:szCs w:val="21"/>
        </w:rPr>
      </w:pPr>
      <w:r w:rsidRPr="00DB400B">
        <w:rPr>
          <w:rFonts w:ascii="宋体" w:hint="eastAsia"/>
          <w:szCs w:val="21"/>
        </w:rPr>
        <w:t>2.4.2 招标人应在汕头建筑信息网公布的答疑截止时间前网上解答招标文件的疑问，并形成补遗文件报建设行政主管部门备案。补遗文件将在“汕头建筑信息网”向所有投标人公布。</w:t>
      </w:r>
    </w:p>
    <w:p w:rsidR="0063797C" w:rsidRPr="00DB400B" w:rsidRDefault="001A244E">
      <w:pPr>
        <w:spacing w:line="400" w:lineRule="exact"/>
        <w:ind w:firstLineChars="200" w:firstLine="420"/>
        <w:rPr>
          <w:rFonts w:ascii="宋体"/>
          <w:szCs w:val="21"/>
        </w:rPr>
      </w:pPr>
      <w:r w:rsidRPr="00DB400B">
        <w:rPr>
          <w:rFonts w:ascii="宋体" w:hint="eastAsia"/>
          <w:szCs w:val="21"/>
        </w:rPr>
        <w:t>2.4.3 不论是招标人根据需要主动对招标文件进行必要的澄清或是根据投标人的要求对招标文件做出澄清，补遗文件作为招标文件的组成部分，具有同等法律效力。</w:t>
      </w:r>
    </w:p>
    <w:p w:rsidR="0063797C" w:rsidRPr="00DB400B" w:rsidRDefault="001A244E">
      <w:pPr>
        <w:spacing w:line="400" w:lineRule="exact"/>
        <w:ind w:firstLineChars="200" w:firstLine="420"/>
        <w:rPr>
          <w:rFonts w:ascii="宋体"/>
          <w:color w:val="00FF00"/>
          <w:szCs w:val="21"/>
        </w:rPr>
      </w:pPr>
      <w:r w:rsidRPr="00DB400B">
        <w:rPr>
          <w:rFonts w:ascii="宋体" w:hint="eastAsia"/>
          <w:szCs w:val="21"/>
        </w:rPr>
        <w:t>2.4.4投标人应在投标截止时间前随时查看“汕头建筑信息网”中有关本招标文件的答疑、补遗内容。否则，由此引起的投标损失自负。</w:t>
      </w:r>
    </w:p>
    <w:p w:rsidR="0063797C" w:rsidRPr="00DB400B" w:rsidRDefault="001A244E">
      <w:pPr>
        <w:spacing w:line="400" w:lineRule="exact"/>
        <w:ind w:firstLineChars="200" w:firstLine="420"/>
        <w:rPr>
          <w:rFonts w:ascii="宋体"/>
          <w:szCs w:val="21"/>
        </w:rPr>
      </w:pPr>
      <w:r w:rsidRPr="00DB400B">
        <w:rPr>
          <w:rFonts w:ascii="宋体" w:hint="eastAsia"/>
          <w:szCs w:val="21"/>
        </w:rPr>
        <w:t>2.4.5招标文件、招标文件的澄清（答疑）纪要、招标文件修改（补充）文件均以网上的内容为准。当招标文件、澄清（答疑）纪要、修改（补充）文件内容相互矛盾时，以最后发出的为准。</w:t>
      </w:r>
    </w:p>
    <w:p w:rsidR="0063797C" w:rsidRPr="00DB400B" w:rsidRDefault="0063797C">
      <w:pPr>
        <w:spacing w:line="400" w:lineRule="exact"/>
        <w:jc w:val="center"/>
        <w:rPr>
          <w:b/>
          <w:bCs/>
          <w:sz w:val="28"/>
          <w:szCs w:val="28"/>
        </w:rPr>
      </w:pPr>
      <w:bookmarkStart w:id="3" w:name="_Toc184635073"/>
    </w:p>
    <w:p w:rsidR="0063797C" w:rsidRPr="00DB400B" w:rsidRDefault="001A244E">
      <w:pPr>
        <w:spacing w:line="400" w:lineRule="exact"/>
        <w:jc w:val="center"/>
        <w:rPr>
          <w:b/>
          <w:bCs/>
          <w:sz w:val="28"/>
          <w:szCs w:val="28"/>
        </w:rPr>
      </w:pPr>
      <w:r w:rsidRPr="00DB400B">
        <w:rPr>
          <w:rFonts w:hint="eastAsia"/>
          <w:b/>
          <w:bCs/>
          <w:sz w:val="28"/>
          <w:szCs w:val="28"/>
        </w:rPr>
        <w:lastRenderedPageBreak/>
        <w:t>3</w:t>
      </w:r>
      <w:r w:rsidRPr="00DB400B">
        <w:rPr>
          <w:rFonts w:hint="eastAsia"/>
          <w:b/>
          <w:bCs/>
          <w:sz w:val="28"/>
          <w:szCs w:val="28"/>
        </w:rPr>
        <w:t>．投标文件</w:t>
      </w:r>
      <w:bookmarkEnd w:id="3"/>
    </w:p>
    <w:p w:rsidR="0063797C" w:rsidRPr="00DB400B" w:rsidRDefault="0063797C">
      <w:pPr>
        <w:spacing w:line="400" w:lineRule="exact"/>
        <w:rPr>
          <w:b/>
          <w:bCs/>
          <w:sz w:val="24"/>
        </w:rPr>
      </w:pPr>
    </w:p>
    <w:p w:rsidR="0063797C" w:rsidRPr="00DB400B" w:rsidRDefault="001A244E">
      <w:pPr>
        <w:spacing w:line="460" w:lineRule="exact"/>
        <w:rPr>
          <w:b/>
          <w:bCs/>
          <w:color w:val="FF0000"/>
          <w:sz w:val="24"/>
        </w:rPr>
      </w:pPr>
      <w:r w:rsidRPr="00DB400B">
        <w:rPr>
          <w:rFonts w:hint="eastAsia"/>
          <w:b/>
          <w:bCs/>
          <w:sz w:val="24"/>
        </w:rPr>
        <w:t xml:space="preserve">3.1 </w:t>
      </w:r>
      <w:r w:rsidRPr="00DB400B">
        <w:rPr>
          <w:rFonts w:hint="eastAsia"/>
          <w:b/>
          <w:bCs/>
          <w:sz w:val="24"/>
        </w:rPr>
        <w:t>投标文件的组成</w:t>
      </w:r>
    </w:p>
    <w:p w:rsidR="0063797C" w:rsidRPr="00DB400B" w:rsidRDefault="001A244E">
      <w:pPr>
        <w:spacing w:line="460" w:lineRule="exact"/>
        <w:ind w:firstLineChars="200" w:firstLine="420"/>
        <w:rPr>
          <w:rFonts w:ascii="宋体"/>
          <w:szCs w:val="21"/>
        </w:rPr>
      </w:pPr>
      <w:r w:rsidRPr="00DB400B">
        <w:rPr>
          <w:rFonts w:ascii="宋体" w:hint="eastAsia"/>
          <w:szCs w:val="21"/>
        </w:rPr>
        <w:t>投标文件应按第七章的投标文件格式编制，所有复印件需用原件复印并加盖公章，所有网页打印</w:t>
      </w:r>
      <w:proofErr w:type="gramStart"/>
      <w:r w:rsidRPr="00DB400B">
        <w:rPr>
          <w:rFonts w:ascii="宋体" w:hint="eastAsia"/>
          <w:szCs w:val="21"/>
        </w:rPr>
        <w:t>件需加盖</w:t>
      </w:r>
      <w:proofErr w:type="gramEnd"/>
      <w:r w:rsidRPr="00DB400B">
        <w:rPr>
          <w:rFonts w:ascii="宋体" w:hint="eastAsia"/>
          <w:szCs w:val="21"/>
        </w:rPr>
        <w:t>公章；所有原件（含带扫描功能的资质证书复印件）在递交投标文件时应一并提交，以供评标委员会评标时核查。具体组成：</w:t>
      </w:r>
    </w:p>
    <w:p w:rsidR="0063797C" w:rsidRPr="00DB400B" w:rsidRDefault="001A244E">
      <w:pPr>
        <w:spacing w:line="400" w:lineRule="exact"/>
        <w:ind w:firstLineChars="200" w:firstLine="420"/>
        <w:rPr>
          <w:rFonts w:ascii="宋体"/>
          <w:szCs w:val="21"/>
        </w:rPr>
      </w:pPr>
      <w:r w:rsidRPr="00DB400B">
        <w:rPr>
          <w:rFonts w:ascii="宋体" w:hint="eastAsia"/>
          <w:szCs w:val="21"/>
        </w:rPr>
        <w:t>3.1.1资格材料：</w:t>
      </w:r>
    </w:p>
    <w:p w:rsidR="0063797C" w:rsidRPr="00DB400B" w:rsidRDefault="001A244E">
      <w:pPr>
        <w:spacing w:line="460" w:lineRule="exact"/>
        <w:ind w:firstLineChars="200" w:firstLine="420"/>
        <w:rPr>
          <w:rFonts w:ascii="宋体"/>
          <w:szCs w:val="21"/>
        </w:rPr>
      </w:pPr>
      <w:r w:rsidRPr="00DB400B">
        <w:rPr>
          <w:rFonts w:ascii="宋体" w:hint="eastAsia"/>
          <w:szCs w:val="21"/>
        </w:rPr>
        <w:t>⑴企业营业执照副本复印件；</w:t>
      </w:r>
    </w:p>
    <w:p w:rsidR="0063797C" w:rsidRPr="00DB400B" w:rsidRDefault="001A244E">
      <w:pPr>
        <w:spacing w:line="460" w:lineRule="exact"/>
        <w:ind w:firstLineChars="200" w:firstLine="420"/>
        <w:rPr>
          <w:rFonts w:ascii="宋体"/>
          <w:szCs w:val="21"/>
        </w:rPr>
      </w:pPr>
      <w:r w:rsidRPr="00DB400B">
        <w:rPr>
          <w:rFonts w:ascii="宋体" w:hint="eastAsia"/>
          <w:szCs w:val="21"/>
        </w:rPr>
        <w:t>⑵企业资质证书副本复印件；</w:t>
      </w:r>
    </w:p>
    <w:p w:rsidR="0063797C" w:rsidRPr="00DB400B" w:rsidRDefault="001A244E">
      <w:pPr>
        <w:spacing w:line="460" w:lineRule="exact"/>
        <w:ind w:firstLineChars="200" w:firstLine="420"/>
        <w:rPr>
          <w:rFonts w:ascii="宋体"/>
          <w:szCs w:val="21"/>
        </w:rPr>
      </w:pPr>
      <w:r w:rsidRPr="00DB400B">
        <w:rPr>
          <w:rFonts w:ascii="宋体" w:hint="eastAsia"/>
          <w:szCs w:val="21"/>
        </w:rPr>
        <w:t xml:space="preserve">⑶安全生产许可证副本复印件； </w:t>
      </w:r>
    </w:p>
    <w:p w:rsidR="0063797C" w:rsidRPr="00DB400B" w:rsidRDefault="001A244E">
      <w:pPr>
        <w:spacing w:line="460" w:lineRule="exact"/>
        <w:ind w:firstLineChars="200" w:firstLine="420"/>
        <w:rPr>
          <w:rFonts w:ascii="宋体"/>
          <w:szCs w:val="21"/>
        </w:rPr>
      </w:pPr>
      <w:r w:rsidRPr="00DB400B">
        <w:rPr>
          <w:rFonts w:ascii="宋体" w:hint="eastAsia"/>
          <w:szCs w:val="21"/>
        </w:rPr>
        <w:t>⑷基本存款</w:t>
      </w:r>
      <w:proofErr w:type="gramStart"/>
      <w:r w:rsidRPr="00DB400B">
        <w:rPr>
          <w:rFonts w:ascii="宋体" w:hint="eastAsia"/>
          <w:szCs w:val="21"/>
        </w:rPr>
        <w:t>帐户</w:t>
      </w:r>
      <w:proofErr w:type="gramEnd"/>
      <w:r w:rsidRPr="00DB400B">
        <w:rPr>
          <w:rFonts w:ascii="宋体" w:hint="eastAsia"/>
          <w:szCs w:val="21"/>
        </w:rPr>
        <w:t>开户许可证复印件；</w:t>
      </w:r>
    </w:p>
    <w:p w:rsidR="0063797C" w:rsidRPr="00DB400B" w:rsidRDefault="001A244E">
      <w:pPr>
        <w:spacing w:line="460" w:lineRule="exact"/>
        <w:ind w:firstLineChars="200" w:firstLine="420"/>
        <w:rPr>
          <w:rFonts w:ascii="宋体"/>
          <w:color w:val="FF0000"/>
          <w:szCs w:val="21"/>
        </w:rPr>
      </w:pPr>
      <w:r w:rsidRPr="00DB400B">
        <w:rPr>
          <w:rFonts w:ascii="宋体" w:hint="eastAsia"/>
          <w:szCs w:val="21"/>
        </w:rPr>
        <w:t>⑸拟派在该企业注册的建造</w:t>
      </w:r>
      <w:proofErr w:type="gramStart"/>
      <w:r w:rsidRPr="00DB400B">
        <w:rPr>
          <w:rFonts w:ascii="宋体" w:hint="eastAsia"/>
          <w:szCs w:val="21"/>
        </w:rPr>
        <w:t>师注册</w:t>
      </w:r>
      <w:proofErr w:type="gramEnd"/>
      <w:r w:rsidRPr="00DB400B">
        <w:rPr>
          <w:rFonts w:ascii="宋体" w:hint="eastAsia"/>
          <w:szCs w:val="21"/>
        </w:rPr>
        <w:t>证书复印件或信息公开证明打印件、身份证复印件、安全生产考核合格证B类证书复印件；</w:t>
      </w:r>
    </w:p>
    <w:p w:rsidR="0063797C" w:rsidRPr="00DB400B" w:rsidRDefault="001A244E">
      <w:pPr>
        <w:spacing w:line="460" w:lineRule="exact"/>
        <w:ind w:firstLineChars="200" w:firstLine="420"/>
        <w:rPr>
          <w:rFonts w:ascii="宋体"/>
          <w:szCs w:val="21"/>
        </w:rPr>
      </w:pPr>
      <w:r w:rsidRPr="00DB400B">
        <w:rPr>
          <w:rFonts w:ascii="宋体" w:hint="eastAsia"/>
          <w:szCs w:val="21"/>
        </w:rPr>
        <w:t>⑹</w:t>
      </w:r>
      <w:r w:rsidRPr="00DB400B">
        <w:rPr>
          <w:rFonts w:ascii="宋体" w:hint="eastAsia"/>
        </w:rPr>
        <w:t>法定代表人身份证明书原件、法人授权委托证明书</w:t>
      </w:r>
      <w:r w:rsidRPr="00DB400B">
        <w:rPr>
          <w:rFonts w:ascii="宋体" w:hint="eastAsia"/>
          <w:szCs w:val="21"/>
        </w:rPr>
        <w:t>原件；</w:t>
      </w:r>
    </w:p>
    <w:p w:rsidR="0063797C" w:rsidRPr="00DB400B" w:rsidRDefault="001A244E">
      <w:pPr>
        <w:spacing w:line="460" w:lineRule="exact"/>
        <w:ind w:firstLineChars="200" w:firstLine="420"/>
        <w:rPr>
          <w:rFonts w:ascii="宋体"/>
        </w:rPr>
      </w:pPr>
      <w:r w:rsidRPr="00DB400B">
        <w:rPr>
          <w:rFonts w:ascii="宋体" w:hint="eastAsia"/>
          <w:szCs w:val="21"/>
        </w:rPr>
        <w:t>⑺</w:t>
      </w:r>
      <w:r w:rsidRPr="00DB400B">
        <w:rPr>
          <w:rFonts w:ascii="宋体" w:hint="eastAsia"/>
        </w:rPr>
        <w:t>在汕头建筑信息网“</w:t>
      </w:r>
      <w:r w:rsidRPr="00DB400B">
        <w:rPr>
          <w:rFonts w:ascii="宋体" w:hint="eastAsia"/>
          <w:bCs/>
        </w:rPr>
        <w:t>汕头市建筑业企业诚信公示平台</w:t>
      </w:r>
      <w:r w:rsidRPr="00DB400B">
        <w:rPr>
          <w:rFonts w:ascii="宋体" w:hint="eastAsia"/>
        </w:rPr>
        <w:t>”公布的投标人信息界面截图打印件；</w:t>
      </w:r>
    </w:p>
    <w:p w:rsidR="0063797C" w:rsidRPr="00DB400B" w:rsidRDefault="001A244E">
      <w:pPr>
        <w:spacing w:line="460" w:lineRule="exact"/>
        <w:ind w:firstLineChars="200" w:firstLine="420"/>
        <w:rPr>
          <w:rFonts w:ascii="宋体"/>
          <w:szCs w:val="21"/>
        </w:rPr>
      </w:pPr>
      <w:r w:rsidRPr="00DB400B">
        <w:rPr>
          <w:rFonts w:ascii="宋体" w:hint="eastAsia"/>
          <w:szCs w:val="21"/>
        </w:rPr>
        <w:t>⑻企业</w:t>
      </w:r>
      <w:r w:rsidRPr="00DB400B">
        <w:rPr>
          <w:rFonts w:ascii="宋体" w:hint="eastAsia"/>
          <w:color w:val="000000"/>
          <w:szCs w:val="21"/>
        </w:rPr>
        <w:t>基本</w:t>
      </w:r>
      <w:proofErr w:type="gramStart"/>
      <w:r w:rsidRPr="00DB400B">
        <w:rPr>
          <w:rFonts w:ascii="宋体" w:hint="eastAsia"/>
          <w:color w:val="000000"/>
          <w:szCs w:val="21"/>
        </w:rPr>
        <w:t>帐户</w:t>
      </w:r>
      <w:proofErr w:type="gramEnd"/>
      <w:r w:rsidRPr="00DB400B">
        <w:rPr>
          <w:rFonts w:ascii="宋体" w:hint="eastAsia"/>
          <w:color w:val="000000"/>
          <w:szCs w:val="21"/>
        </w:rPr>
        <w:t>支付担保（保险）公司的投标担保费或投标保费凭证复印</w:t>
      </w:r>
      <w:r w:rsidRPr="00DB400B">
        <w:rPr>
          <w:rFonts w:ascii="宋体" w:hint="eastAsia"/>
          <w:szCs w:val="21"/>
        </w:rPr>
        <w:t>件</w:t>
      </w:r>
      <w:r w:rsidRPr="00DB400B">
        <w:rPr>
          <w:rFonts w:ascii="楷体_GB2312" w:eastAsia="楷体_GB2312" w:hint="eastAsia"/>
          <w:szCs w:val="21"/>
        </w:rPr>
        <w:t>（有采用的需提供）</w:t>
      </w:r>
      <w:r w:rsidRPr="00DB400B">
        <w:rPr>
          <w:rFonts w:ascii="宋体" w:hint="eastAsia"/>
        </w:rPr>
        <w:t>；</w:t>
      </w:r>
    </w:p>
    <w:p w:rsidR="0063797C" w:rsidRPr="00DB400B" w:rsidRDefault="001A244E">
      <w:pPr>
        <w:spacing w:line="460" w:lineRule="exact"/>
        <w:ind w:firstLineChars="200" w:firstLine="420"/>
        <w:rPr>
          <w:rFonts w:ascii="宋体"/>
          <w:szCs w:val="21"/>
        </w:rPr>
      </w:pPr>
      <w:r w:rsidRPr="00DB400B">
        <w:rPr>
          <w:rFonts w:ascii="宋体" w:hint="eastAsia"/>
          <w:szCs w:val="21"/>
        </w:rPr>
        <w:t>⑼广东省外投标人及拟派建造</w:t>
      </w:r>
      <w:proofErr w:type="gramStart"/>
      <w:r w:rsidRPr="00DB400B">
        <w:rPr>
          <w:rFonts w:ascii="宋体" w:hint="eastAsia"/>
          <w:szCs w:val="21"/>
        </w:rPr>
        <w:t>师办理进粤信息</w:t>
      </w:r>
      <w:proofErr w:type="gramEnd"/>
      <w:r w:rsidRPr="00DB400B">
        <w:rPr>
          <w:rFonts w:ascii="宋体" w:hint="eastAsia"/>
          <w:szCs w:val="21"/>
        </w:rPr>
        <w:t>登记证明材料（以游客身份在广东建设信息网“进粤企业和人员信息备案管理平台”网页中，打印投标人“企业基本信息、资质情况”资料及“进粤技术管理人员情况”中体现拟派建造师的资料</w:t>
      </w:r>
      <w:r w:rsidRPr="00DB400B">
        <w:rPr>
          <w:rFonts w:ascii="宋体" w:hint="eastAsia"/>
        </w:rPr>
        <w:t>）</w:t>
      </w:r>
      <w:r w:rsidRPr="00DB400B">
        <w:rPr>
          <w:rFonts w:ascii="楷体_GB2312" w:eastAsia="楷体_GB2312" w:hint="eastAsia"/>
          <w:szCs w:val="21"/>
        </w:rPr>
        <w:t>（省外企业应提供）</w:t>
      </w:r>
      <w:r w:rsidRPr="00DB400B">
        <w:rPr>
          <w:rFonts w:ascii="宋体" w:hint="eastAsia"/>
        </w:rPr>
        <w:t>；</w:t>
      </w:r>
    </w:p>
    <w:p w:rsidR="0063797C" w:rsidRPr="00DB400B" w:rsidRDefault="001A244E">
      <w:pPr>
        <w:spacing w:line="400" w:lineRule="exact"/>
        <w:rPr>
          <w:rFonts w:ascii="宋体"/>
          <w:szCs w:val="21"/>
        </w:rPr>
      </w:pPr>
      <w:r w:rsidRPr="00DB400B">
        <w:rPr>
          <w:rFonts w:ascii="宋体" w:hint="eastAsia"/>
          <w:szCs w:val="21"/>
        </w:rPr>
        <w:t>3.1.2投标函；</w:t>
      </w:r>
    </w:p>
    <w:p w:rsidR="0063797C" w:rsidRPr="00DB400B" w:rsidRDefault="001A244E">
      <w:pPr>
        <w:spacing w:line="400" w:lineRule="exact"/>
        <w:ind w:firstLineChars="200" w:firstLine="420"/>
        <w:rPr>
          <w:rFonts w:ascii="宋体"/>
          <w:szCs w:val="21"/>
        </w:rPr>
      </w:pPr>
      <w:r w:rsidRPr="00DB400B">
        <w:rPr>
          <w:rFonts w:ascii="宋体" w:hint="eastAsia"/>
          <w:szCs w:val="21"/>
        </w:rPr>
        <w:t>3.1.3投标保证金</w:t>
      </w:r>
      <w:r w:rsidRPr="00DB400B">
        <w:rPr>
          <w:rFonts w:ascii="楷体_GB2312" w:eastAsia="楷体_GB2312" w:hint="eastAsia"/>
          <w:szCs w:val="21"/>
        </w:rPr>
        <w:t>（原件与投标文件</w:t>
      </w:r>
      <w:r w:rsidRPr="00DB400B">
        <w:rPr>
          <w:rFonts w:ascii="楷体_GB2312" w:eastAsia="楷体_GB2312" w:hint="eastAsia"/>
        </w:rPr>
        <w:t>一同密封</w:t>
      </w:r>
      <w:r w:rsidRPr="00DB400B">
        <w:rPr>
          <w:rFonts w:ascii="楷体_GB2312" w:eastAsia="楷体_GB2312" w:hint="eastAsia"/>
          <w:szCs w:val="21"/>
        </w:rPr>
        <w:t>递交备查，评标结束后交由招标人保管）</w:t>
      </w:r>
      <w:r w:rsidRPr="00DB400B">
        <w:rPr>
          <w:rFonts w:ascii="宋体" w:hint="eastAsia"/>
          <w:szCs w:val="21"/>
        </w:rPr>
        <w:t>：</w:t>
      </w:r>
    </w:p>
    <w:p w:rsidR="0063797C" w:rsidRPr="00DB400B" w:rsidRDefault="001A244E">
      <w:pPr>
        <w:spacing w:line="400" w:lineRule="exact"/>
        <w:ind w:firstLineChars="250" w:firstLine="525"/>
        <w:rPr>
          <w:rFonts w:ascii="宋体"/>
          <w:szCs w:val="21"/>
        </w:rPr>
      </w:pPr>
      <w:r w:rsidRPr="00DB400B">
        <w:rPr>
          <w:rFonts w:ascii="宋体" w:hint="eastAsia"/>
          <w:szCs w:val="21"/>
        </w:rPr>
        <w:t>⑴采用基本存款</w:t>
      </w:r>
      <w:proofErr w:type="gramStart"/>
      <w:r w:rsidRPr="00DB400B">
        <w:rPr>
          <w:rFonts w:ascii="宋体" w:hint="eastAsia"/>
          <w:szCs w:val="21"/>
        </w:rPr>
        <w:t>帐户</w:t>
      </w:r>
      <w:proofErr w:type="gramEnd"/>
      <w:r w:rsidRPr="00DB400B">
        <w:rPr>
          <w:rFonts w:ascii="宋体" w:hint="eastAsia"/>
          <w:szCs w:val="21"/>
        </w:rPr>
        <w:t>银行出具保函的应提供投标保函原件复印件；</w:t>
      </w:r>
    </w:p>
    <w:p w:rsidR="0063797C" w:rsidRPr="00DB400B" w:rsidRDefault="001A244E">
      <w:pPr>
        <w:spacing w:line="400" w:lineRule="exact"/>
        <w:ind w:firstLineChars="250" w:firstLine="525"/>
        <w:rPr>
          <w:rFonts w:ascii="宋体"/>
          <w:szCs w:val="21"/>
        </w:rPr>
      </w:pPr>
      <w:r w:rsidRPr="00DB400B">
        <w:rPr>
          <w:rFonts w:ascii="宋体" w:hint="eastAsia"/>
          <w:szCs w:val="21"/>
        </w:rPr>
        <w:t>⑵采用基本存款</w:t>
      </w:r>
      <w:proofErr w:type="gramStart"/>
      <w:r w:rsidRPr="00DB400B">
        <w:rPr>
          <w:rFonts w:ascii="宋体" w:hint="eastAsia"/>
          <w:szCs w:val="21"/>
        </w:rPr>
        <w:t>帐户</w:t>
      </w:r>
      <w:proofErr w:type="gramEnd"/>
      <w:r w:rsidRPr="00DB400B">
        <w:rPr>
          <w:rFonts w:ascii="宋体" w:hint="eastAsia"/>
          <w:szCs w:val="21"/>
        </w:rPr>
        <w:t>银行上级行出具保函的应提供投标保函原件复印件和开户银行出具与上级行“隶属关系”的证明材料(见第七章格式8)复印件。</w:t>
      </w:r>
    </w:p>
    <w:p w:rsidR="0063797C" w:rsidRPr="00DB400B" w:rsidRDefault="001A244E">
      <w:pPr>
        <w:spacing w:line="360" w:lineRule="auto"/>
        <w:ind w:firstLineChars="200" w:firstLine="422"/>
        <w:rPr>
          <w:rFonts w:ascii="宋体" w:cs="宋体"/>
          <w:b/>
          <w:kern w:val="0"/>
          <w:szCs w:val="21"/>
          <w:u w:val="single"/>
        </w:rPr>
      </w:pPr>
      <w:r w:rsidRPr="00DB400B">
        <w:rPr>
          <w:rFonts w:ascii="宋体" w:hint="eastAsia"/>
          <w:b/>
          <w:szCs w:val="21"/>
          <w:u w:val="single"/>
        </w:rPr>
        <w:t>⑶</w:t>
      </w:r>
      <w:r w:rsidRPr="00DB400B">
        <w:rPr>
          <w:rFonts w:ascii="宋体" w:cs="宋体" w:hint="eastAsia"/>
          <w:b/>
          <w:kern w:val="0"/>
          <w:szCs w:val="21"/>
          <w:u w:val="single"/>
        </w:rPr>
        <w:t>采用投标担保函或投标保证保险合同（或保险单）的应提交由投标人与建设项目所在地担保公司或保险公司签订的投标担保函或投标保证保险合同（或保险单）的</w:t>
      </w:r>
      <w:r w:rsidRPr="00DB400B">
        <w:rPr>
          <w:rFonts w:ascii="宋体" w:hint="eastAsia"/>
          <w:b/>
          <w:szCs w:val="21"/>
          <w:u w:val="single"/>
        </w:rPr>
        <w:t>复印件</w:t>
      </w:r>
      <w:r w:rsidRPr="00DB400B">
        <w:rPr>
          <w:rFonts w:ascii="宋体" w:cs="宋体" w:hint="eastAsia"/>
          <w:b/>
          <w:kern w:val="0"/>
          <w:szCs w:val="21"/>
          <w:u w:val="single"/>
        </w:rPr>
        <w:t>、担保公司或保险公司的融资性担保机构经营许可证或保险业务经营经营许可证的</w:t>
      </w:r>
      <w:r w:rsidRPr="00DB400B">
        <w:rPr>
          <w:rFonts w:ascii="宋体" w:hint="eastAsia"/>
          <w:b/>
          <w:szCs w:val="21"/>
          <w:u w:val="single"/>
        </w:rPr>
        <w:t>复印件</w:t>
      </w:r>
      <w:r w:rsidRPr="00DB400B">
        <w:rPr>
          <w:rFonts w:ascii="宋体" w:cs="宋体" w:hint="eastAsia"/>
          <w:b/>
          <w:kern w:val="0"/>
          <w:szCs w:val="21"/>
          <w:u w:val="single"/>
        </w:rPr>
        <w:t>、以及投标人基本</w:t>
      </w:r>
      <w:proofErr w:type="gramStart"/>
      <w:r w:rsidRPr="00DB400B">
        <w:rPr>
          <w:rFonts w:ascii="宋体" w:cs="宋体" w:hint="eastAsia"/>
          <w:b/>
          <w:kern w:val="0"/>
          <w:szCs w:val="21"/>
          <w:u w:val="single"/>
        </w:rPr>
        <w:t>帐户</w:t>
      </w:r>
      <w:proofErr w:type="gramEnd"/>
      <w:r w:rsidRPr="00DB400B">
        <w:rPr>
          <w:rFonts w:ascii="宋体" w:cs="宋体" w:hint="eastAsia"/>
          <w:b/>
          <w:kern w:val="0"/>
          <w:szCs w:val="21"/>
          <w:u w:val="single"/>
        </w:rPr>
        <w:t>转入担保机构担保费或保费的</w:t>
      </w:r>
      <w:proofErr w:type="gramStart"/>
      <w:r w:rsidRPr="00DB400B">
        <w:rPr>
          <w:rFonts w:ascii="宋体" w:cs="宋体" w:hint="eastAsia"/>
          <w:b/>
          <w:kern w:val="0"/>
          <w:szCs w:val="21"/>
          <w:u w:val="single"/>
        </w:rPr>
        <w:t>转帐</w:t>
      </w:r>
      <w:proofErr w:type="gramEnd"/>
      <w:r w:rsidRPr="00DB400B">
        <w:rPr>
          <w:rFonts w:ascii="宋体" w:cs="宋体" w:hint="eastAsia"/>
          <w:b/>
          <w:kern w:val="0"/>
          <w:szCs w:val="21"/>
          <w:u w:val="single"/>
        </w:rPr>
        <w:t>凭证的</w:t>
      </w:r>
      <w:r w:rsidRPr="00DB400B">
        <w:rPr>
          <w:rFonts w:ascii="宋体" w:hint="eastAsia"/>
          <w:b/>
          <w:szCs w:val="21"/>
          <w:u w:val="single"/>
        </w:rPr>
        <w:t>复印件</w:t>
      </w:r>
      <w:r w:rsidRPr="00DB400B">
        <w:rPr>
          <w:rFonts w:ascii="宋体" w:cs="宋体" w:hint="eastAsia"/>
          <w:b/>
          <w:kern w:val="0"/>
          <w:szCs w:val="21"/>
          <w:u w:val="single"/>
        </w:rPr>
        <w:t>。</w:t>
      </w:r>
    </w:p>
    <w:p w:rsidR="0063797C" w:rsidRPr="00DB400B" w:rsidRDefault="001A244E">
      <w:pPr>
        <w:spacing w:line="400" w:lineRule="exact"/>
        <w:ind w:firstLineChars="200" w:firstLine="420"/>
        <w:rPr>
          <w:rFonts w:ascii="宋体"/>
          <w:szCs w:val="21"/>
        </w:rPr>
      </w:pPr>
      <w:r w:rsidRPr="00DB400B">
        <w:rPr>
          <w:rFonts w:ascii="宋体" w:hint="eastAsia"/>
          <w:szCs w:val="21"/>
        </w:rPr>
        <w:t>3.1.4</w:t>
      </w:r>
      <w:r w:rsidRPr="00DB400B">
        <w:rPr>
          <w:rFonts w:ascii="宋体" w:hint="eastAsia"/>
        </w:rPr>
        <w:t>电子文件（光盘和U盘）：</w:t>
      </w:r>
      <w:r w:rsidRPr="00DB400B">
        <w:rPr>
          <w:rFonts w:ascii="宋体" w:hint="eastAsia"/>
          <w:szCs w:val="21"/>
        </w:rPr>
        <w:t>与投标文件一同密封递交，不退还</w:t>
      </w:r>
      <w:r w:rsidRPr="00DB400B">
        <w:rPr>
          <w:rFonts w:ascii="宋体" w:hint="eastAsia"/>
        </w:rPr>
        <w:t>。</w:t>
      </w:r>
    </w:p>
    <w:p w:rsidR="0063797C" w:rsidRPr="00DB400B" w:rsidRDefault="001A244E">
      <w:pPr>
        <w:spacing w:line="400" w:lineRule="exact"/>
        <w:rPr>
          <w:b/>
          <w:bCs/>
          <w:sz w:val="24"/>
        </w:rPr>
      </w:pPr>
      <w:r w:rsidRPr="00DB400B">
        <w:rPr>
          <w:rFonts w:hint="eastAsia"/>
          <w:b/>
          <w:bCs/>
          <w:sz w:val="24"/>
        </w:rPr>
        <w:t xml:space="preserve">3.2 </w:t>
      </w:r>
      <w:r w:rsidRPr="00DB400B">
        <w:rPr>
          <w:rFonts w:hint="eastAsia"/>
          <w:b/>
          <w:bCs/>
          <w:sz w:val="24"/>
        </w:rPr>
        <w:t>投标报价</w:t>
      </w:r>
    </w:p>
    <w:p w:rsidR="0063797C" w:rsidRPr="00DB400B" w:rsidRDefault="001A244E">
      <w:pPr>
        <w:spacing w:line="400" w:lineRule="exact"/>
        <w:ind w:firstLineChars="200" w:firstLine="420"/>
        <w:rPr>
          <w:rFonts w:ascii="宋体"/>
          <w:szCs w:val="21"/>
        </w:rPr>
      </w:pPr>
      <w:r w:rsidRPr="00DB400B">
        <w:rPr>
          <w:rFonts w:ascii="宋体" w:hint="eastAsia"/>
          <w:szCs w:val="21"/>
        </w:rPr>
        <w:t>3.2.1 投标限价范围：见投标人须知前附表。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3.2.2 安全防护、文明施工措施费、</w:t>
      </w:r>
      <w:r w:rsidR="00B97D67" w:rsidRPr="00DB400B">
        <w:rPr>
          <w:rFonts w:ascii="宋体" w:hint="eastAsia"/>
          <w:szCs w:val="21"/>
        </w:rPr>
        <w:t>及</w:t>
      </w:r>
      <w:r w:rsidRPr="00DB400B">
        <w:rPr>
          <w:rFonts w:ascii="宋体" w:hint="eastAsia"/>
          <w:szCs w:val="21"/>
        </w:rPr>
        <w:t>暂估价2</w:t>
      </w:r>
      <w:r w:rsidR="00B97D67" w:rsidRPr="00DB400B">
        <w:rPr>
          <w:rFonts w:ascii="宋体" w:hint="eastAsia"/>
          <w:szCs w:val="21"/>
        </w:rPr>
        <w:t>、暂估价3</w:t>
      </w:r>
      <w:r w:rsidRPr="00DB400B">
        <w:rPr>
          <w:rFonts w:ascii="宋体" w:hint="eastAsia"/>
          <w:szCs w:val="21"/>
        </w:rPr>
        <w:t>不列入投标竞价范围。按预算书单列</w:t>
      </w:r>
      <w:r w:rsidRPr="00DB400B">
        <w:rPr>
          <w:rFonts w:ascii="宋体" w:hint="eastAsia"/>
          <w:szCs w:val="21"/>
        </w:rPr>
        <w:lastRenderedPageBreak/>
        <w:t>的造价计付，中标人必须按《建筑工程安全防护、文明施工措施及其使用管理规定》（</w:t>
      </w:r>
      <w:proofErr w:type="gramStart"/>
      <w:r w:rsidRPr="00DB400B">
        <w:rPr>
          <w:rFonts w:ascii="宋体" w:hint="eastAsia"/>
          <w:szCs w:val="21"/>
        </w:rPr>
        <w:t>汕府建</w:t>
      </w:r>
      <w:proofErr w:type="gramEnd"/>
      <w:r w:rsidRPr="00DB400B">
        <w:rPr>
          <w:rFonts w:ascii="宋体" w:hint="eastAsia"/>
          <w:szCs w:val="21"/>
        </w:rPr>
        <w:t>【2007】90号）的要求，完成其“安全措施费所包括的项目”的内容。</w:t>
      </w:r>
    </w:p>
    <w:p w:rsidR="0063797C" w:rsidRPr="00DB400B" w:rsidRDefault="001A244E">
      <w:pPr>
        <w:spacing w:line="400" w:lineRule="exact"/>
        <w:ind w:firstLineChars="200" w:firstLine="420"/>
        <w:rPr>
          <w:rFonts w:ascii="宋体"/>
          <w:szCs w:val="21"/>
        </w:rPr>
      </w:pPr>
      <w:r w:rsidRPr="00DB400B">
        <w:rPr>
          <w:rFonts w:ascii="宋体" w:hint="eastAsia"/>
          <w:szCs w:val="21"/>
        </w:rPr>
        <w:t>3.2.3投标报价应是完成投标人须知前附表所列招标工程范围及工期的全部，不得以任何理由予以重复。投标人应依据预算书、施工设计图纸，施工现场情况并自行考虑风险情况等进行投标报价。</w:t>
      </w:r>
    </w:p>
    <w:p w:rsidR="0063797C" w:rsidRPr="00DB400B" w:rsidRDefault="001A244E">
      <w:pPr>
        <w:spacing w:line="400" w:lineRule="exact"/>
        <w:ind w:firstLineChars="200" w:firstLine="420"/>
        <w:rPr>
          <w:rFonts w:ascii="宋体"/>
          <w:szCs w:val="21"/>
        </w:rPr>
      </w:pPr>
      <w:r w:rsidRPr="00DB400B">
        <w:rPr>
          <w:rFonts w:ascii="宋体" w:hint="eastAsia"/>
          <w:szCs w:val="21"/>
        </w:rPr>
        <w:t>3.2.4投标人应先到工地踏勘以充分了解工地位置、情况、储存空间、装卸限制及任何其他足以影响承包价的情况，任何因忽视或误解工地情况而导致的任何后果将由投标人承担。</w:t>
      </w:r>
    </w:p>
    <w:p w:rsidR="0063797C" w:rsidRPr="00DB400B" w:rsidRDefault="001A244E">
      <w:pPr>
        <w:spacing w:line="400" w:lineRule="exact"/>
        <w:ind w:firstLineChars="200" w:firstLine="420"/>
        <w:rPr>
          <w:rFonts w:ascii="宋体"/>
          <w:szCs w:val="21"/>
        </w:rPr>
      </w:pPr>
      <w:r w:rsidRPr="00DB400B">
        <w:rPr>
          <w:rFonts w:ascii="宋体" w:hint="eastAsia"/>
          <w:szCs w:val="21"/>
        </w:rPr>
        <w:t>3.2.5投标报价应包括完成该工程项目的成本、利润、税金、开办费、技术措施费、其他措施项目费、机械进出场费、赶工措施费、总包服务费、风险费、政策性文件规定费用等所有费用。</w:t>
      </w:r>
    </w:p>
    <w:p w:rsidR="0063797C" w:rsidRPr="00DB400B" w:rsidRDefault="001A244E">
      <w:pPr>
        <w:spacing w:line="400" w:lineRule="exact"/>
        <w:rPr>
          <w:b/>
          <w:bCs/>
          <w:sz w:val="24"/>
        </w:rPr>
      </w:pPr>
      <w:r w:rsidRPr="00DB400B">
        <w:rPr>
          <w:rFonts w:hint="eastAsia"/>
          <w:b/>
          <w:bCs/>
          <w:sz w:val="24"/>
        </w:rPr>
        <w:t xml:space="preserve">3.3 </w:t>
      </w:r>
      <w:r w:rsidRPr="00DB400B">
        <w:rPr>
          <w:rFonts w:hint="eastAsia"/>
          <w:b/>
          <w:bCs/>
          <w:sz w:val="24"/>
        </w:rPr>
        <w:t>投标有效期</w:t>
      </w:r>
    </w:p>
    <w:p w:rsidR="0063797C" w:rsidRPr="00DB400B" w:rsidRDefault="001A244E">
      <w:pPr>
        <w:spacing w:line="400" w:lineRule="exact"/>
        <w:ind w:firstLineChars="200" w:firstLine="420"/>
        <w:rPr>
          <w:rFonts w:ascii="宋体"/>
          <w:szCs w:val="21"/>
        </w:rPr>
      </w:pPr>
      <w:r w:rsidRPr="00DB400B">
        <w:rPr>
          <w:rFonts w:ascii="宋体" w:hint="eastAsia"/>
          <w:szCs w:val="21"/>
        </w:rPr>
        <w:t>3.3.1投标有效期见投标人须知前附表。在投标有效期内，投标人不得要求撤销或修改其投标文件。</w:t>
      </w:r>
    </w:p>
    <w:p w:rsidR="0063797C" w:rsidRPr="00DB400B" w:rsidRDefault="001A244E">
      <w:pPr>
        <w:spacing w:line="400" w:lineRule="exact"/>
        <w:ind w:firstLineChars="200" w:firstLine="420"/>
        <w:rPr>
          <w:rFonts w:ascii="宋体"/>
          <w:szCs w:val="21"/>
        </w:rPr>
      </w:pPr>
      <w:r w:rsidRPr="00DB400B">
        <w:rPr>
          <w:rFonts w:ascii="宋体" w:hint="eastAsia"/>
          <w:szCs w:val="21"/>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63797C" w:rsidRPr="00DB400B" w:rsidRDefault="001A244E">
      <w:pPr>
        <w:spacing w:line="400" w:lineRule="exact"/>
        <w:rPr>
          <w:b/>
          <w:bCs/>
          <w:sz w:val="24"/>
        </w:rPr>
      </w:pPr>
      <w:r w:rsidRPr="00DB400B">
        <w:rPr>
          <w:rFonts w:hint="eastAsia"/>
          <w:b/>
          <w:bCs/>
          <w:sz w:val="24"/>
        </w:rPr>
        <w:t xml:space="preserve">3.4 </w:t>
      </w:r>
      <w:r w:rsidRPr="00DB400B">
        <w:rPr>
          <w:rFonts w:hint="eastAsia"/>
          <w:b/>
          <w:bCs/>
          <w:sz w:val="24"/>
        </w:rPr>
        <w:t>投标保证金</w:t>
      </w:r>
    </w:p>
    <w:p w:rsidR="0063797C" w:rsidRPr="00DB400B" w:rsidRDefault="001A244E">
      <w:pPr>
        <w:spacing w:line="400" w:lineRule="exact"/>
        <w:ind w:firstLineChars="200" w:firstLine="420"/>
        <w:rPr>
          <w:rFonts w:ascii="宋体"/>
          <w:color w:val="FF0000"/>
          <w:szCs w:val="21"/>
        </w:rPr>
      </w:pPr>
      <w:r w:rsidRPr="00DB400B">
        <w:rPr>
          <w:rFonts w:ascii="宋体" w:hint="eastAsia"/>
          <w:szCs w:val="21"/>
        </w:rPr>
        <w:t>3.4.1 投标人在递交投标文件的同时，应按投标人须知前附表规定的金额、形式的规定递交投标保证金，并作为其投标文件的组成部分。联合体投标的，其投标保证金由牵头人递交，</w:t>
      </w:r>
      <w:r w:rsidRPr="00DB400B">
        <w:rPr>
          <w:rFonts w:ascii="宋体" w:cs="宋体" w:hint="eastAsia"/>
          <w:kern w:val="0"/>
          <w:szCs w:val="21"/>
        </w:rPr>
        <w:t>投标保函有效期应当超过投标有效期30个以上</w:t>
      </w:r>
      <w:r w:rsidRPr="00DB400B">
        <w:rPr>
          <w:rFonts w:ascii="宋体" w:hint="eastAsia"/>
        </w:rPr>
        <w:t>日历天</w:t>
      </w:r>
      <w:r w:rsidRPr="00DB400B">
        <w:rPr>
          <w:rFonts w:ascii="宋体" w:cs="宋体" w:hint="eastAsia"/>
          <w:kern w:val="0"/>
          <w:szCs w:val="21"/>
        </w:rPr>
        <w:t>。</w:t>
      </w:r>
    </w:p>
    <w:p w:rsidR="0063797C" w:rsidRPr="00DB400B" w:rsidRDefault="001A244E">
      <w:pPr>
        <w:spacing w:line="400" w:lineRule="exact"/>
        <w:ind w:firstLineChars="200" w:firstLine="420"/>
        <w:rPr>
          <w:rFonts w:ascii="宋体"/>
          <w:szCs w:val="21"/>
        </w:rPr>
      </w:pPr>
      <w:r w:rsidRPr="00DB400B">
        <w:rPr>
          <w:rFonts w:ascii="宋体" w:hint="eastAsia"/>
          <w:szCs w:val="21"/>
        </w:rPr>
        <w:t>3.4.2 投标人不按本章第3.4.1 项要求提交投标保证金的，其投标文件应予否决。</w:t>
      </w:r>
    </w:p>
    <w:p w:rsidR="0063797C" w:rsidRPr="00DB400B" w:rsidRDefault="001A244E">
      <w:pPr>
        <w:spacing w:line="400" w:lineRule="exact"/>
        <w:ind w:firstLineChars="200" w:firstLine="420"/>
        <w:rPr>
          <w:rFonts w:ascii="宋体"/>
          <w:color w:val="FF0000"/>
          <w:szCs w:val="21"/>
        </w:rPr>
      </w:pPr>
      <w:r w:rsidRPr="00DB400B">
        <w:rPr>
          <w:rFonts w:ascii="宋体" w:hint="eastAsia"/>
          <w:szCs w:val="21"/>
        </w:rPr>
        <w:t>3.4.3招标人最迟应在《中标通知书》发出之日起后35日内或与中标人签订合同后5日内，向中标人和未中标的投标人退还投标保函原件。</w:t>
      </w:r>
    </w:p>
    <w:p w:rsidR="0063797C" w:rsidRPr="00DB400B" w:rsidRDefault="001A244E">
      <w:pPr>
        <w:spacing w:line="400" w:lineRule="exact"/>
        <w:ind w:firstLineChars="200" w:firstLine="420"/>
        <w:rPr>
          <w:rFonts w:ascii="宋体"/>
          <w:szCs w:val="21"/>
        </w:rPr>
      </w:pPr>
      <w:r w:rsidRPr="00DB400B">
        <w:rPr>
          <w:rFonts w:ascii="宋体" w:hint="eastAsia"/>
          <w:szCs w:val="21"/>
        </w:rPr>
        <w:t>3.4.4 有下列情形之一的，投标保证金将不予退还：</w:t>
      </w:r>
    </w:p>
    <w:p w:rsidR="0063797C" w:rsidRPr="00DB400B" w:rsidRDefault="001A244E">
      <w:pPr>
        <w:spacing w:line="400" w:lineRule="exact"/>
        <w:ind w:firstLineChars="200" w:firstLine="420"/>
        <w:rPr>
          <w:rFonts w:ascii="宋体"/>
          <w:szCs w:val="21"/>
        </w:rPr>
      </w:pPr>
      <w:r w:rsidRPr="00DB400B">
        <w:rPr>
          <w:rFonts w:ascii="宋体" w:hint="eastAsia"/>
          <w:szCs w:val="21"/>
        </w:rPr>
        <w:t>(1）投标人在规定的投标有效期内撤销投标文件；</w:t>
      </w:r>
    </w:p>
    <w:p w:rsidR="0063797C" w:rsidRPr="00DB400B" w:rsidRDefault="001A244E">
      <w:pPr>
        <w:spacing w:line="400" w:lineRule="exact"/>
        <w:ind w:firstLineChars="200" w:firstLine="420"/>
        <w:rPr>
          <w:rFonts w:ascii="宋体"/>
          <w:szCs w:val="21"/>
        </w:rPr>
      </w:pPr>
      <w:r w:rsidRPr="00DB400B">
        <w:rPr>
          <w:rFonts w:ascii="宋体" w:hint="eastAsia"/>
          <w:szCs w:val="21"/>
        </w:rPr>
        <w:t>(2）中标人在收到中标通知书后，无正当理由拒签合同协议书或未按招标文件规定提交履约担保。</w:t>
      </w:r>
    </w:p>
    <w:p w:rsidR="0063797C" w:rsidRPr="00DB400B" w:rsidRDefault="001A244E">
      <w:pPr>
        <w:spacing w:line="400" w:lineRule="exact"/>
        <w:ind w:firstLineChars="150" w:firstLine="315"/>
        <w:rPr>
          <w:rFonts w:ascii="宋体"/>
          <w:szCs w:val="21"/>
        </w:rPr>
      </w:pPr>
      <w:r w:rsidRPr="00DB400B">
        <w:rPr>
          <w:rFonts w:ascii="宋体" w:hint="eastAsia"/>
          <w:szCs w:val="21"/>
        </w:rPr>
        <w:t>（3）投标人在投标过程中被查实有串标、围标、陪标等其它违法违纪行为。</w:t>
      </w:r>
    </w:p>
    <w:p w:rsidR="0063797C" w:rsidRPr="00DB400B" w:rsidRDefault="001A244E">
      <w:pPr>
        <w:spacing w:line="400" w:lineRule="exact"/>
        <w:ind w:firstLineChars="200" w:firstLine="420"/>
        <w:rPr>
          <w:rFonts w:ascii="宋体"/>
          <w:szCs w:val="21"/>
        </w:rPr>
      </w:pPr>
      <w:r w:rsidRPr="00DB400B">
        <w:rPr>
          <w:rFonts w:ascii="宋体" w:hint="eastAsia"/>
          <w:szCs w:val="21"/>
        </w:rPr>
        <w:t>3.4.5投标人有违法行为或被投诉、举报的，在调查期间保证金暂不退还，待调查处理结束后按有关规定处理。</w:t>
      </w:r>
    </w:p>
    <w:p w:rsidR="0063797C" w:rsidRPr="00DB400B" w:rsidRDefault="001A244E">
      <w:pPr>
        <w:spacing w:line="400" w:lineRule="exact"/>
        <w:ind w:firstLineChars="200" w:firstLine="420"/>
        <w:rPr>
          <w:rFonts w:ascii="宋体"/>
          <w:szCs w:val="21"/>
        </w:rPr>
      </w:pPr>
      <w:r w:rsidRPr="00DB400B">
        <w:rPr>
          <w:rFonts w:ascii="宋体" w:hint="eastAsia"/>
          <w:szCs w:val="21"/>
        </w:rPr>
        <w:t>3.4.6招标人不履行与中标人订立合同的，应当双倍返还中标人的投标保证金；给中标人造成损失的损失超过返还的投标保证金的，还应对超过部分予以赔偿。</w:t>
      </w:r>
    </w:p>
    <w:p w:rsidR="0063797C" w:rsidRPr="00DB400B" w:rsidRDefault="001A244E">
      <w:pPr>
        <w:spacing w:line="400" w:lineRule="exact"/>
        <w:rPr>
          <w:b/>
          <w:bCs/>
          <w:sz w:val="24"/>
        </w:rPr>
      </w:pPr>
      <w:r w:rsidRPr="00DB400B">
        <w:rPr>
          <w:rFonts w:hint="eastAsia"/>
          <w:b/>
          <w:bCs/>
          <w:sz w:val="24"/>
        </w:rPr>
        <w:t xml:space="preserve">3.5 </w:t>
      </w:r>
      <w:r w:rsidRPr="00DB400B">
        <w:rPr>
          <w:rFonts w:hint="eastAsia"/>
          <w:b/>
          <w:bCs/>
          <w:sz w:val="24"/>
        </w:rPr>
        <w:t>资格审查资料</w:t>
      </w:r>
    </w:p>
    <w:p w:rsidR="0063797C" w:rsidRPr="00DB400B" w:rsidRDefault="001A244E">
      <w:pPr>
        <w:spacing w:line="400" w:lineRule="exact"/>
        <w:ind w:firstLineChars="200" w:firstLine="420"/>
        <w:rPr>
          <w:rFonts w:ascii="宋体"/>
          <w:szCs w:val="21"/>
        </w:rPr>
      </w:pPr>
      <w:r w:rsidRPr="00DB400B">
        <w:rPr>
          <w:rFonts w:ascii="宋体" w:hint="eastAsia"/>
          <w:szCs w:val="21"/>
        </w:rPr>
        <w:t>3.5.1投标人须提供本章第3.1.1款规定的材料；</w:t>
      </w:r>
    </w:p>
    <w:p w:rsidR="0063797C" w:rsidRPr="00DB400B" w:rsidRDefault="001A244E">
      <w:pPr>
        <w:spacing w:line="400" w:lineRule="exact"/>
        <w:ind w:firstLineChars="200" w:firstLine="420"/>
        <w:rPr>
          <w:rFonts w:ascii="宋体"/>
          <w:szCs w:val="21"/>
        </w:rPr>
      </w:pPr>
      <w:r w:rsidRPr="00DB400B">
        <w:rPr>
          <w:rFonts w:ascii="宋体" w:hint="eastAsia"/>
          <w:szCs w:val="21"/>
        </w:rPr>
        <w:t>3.5.2 投标人须知前附表规定接受联合体投标的，资料应包括联合体各方相关资料。</w:t>
      </w:r>
    </w:p>
    <w:p w:rsidR="0063797C" w:rsidRPr="00DB400B" w:rsidRDefault="001A244E">
      <w:pPr>
        <w:spacing w:line="400" w:lineRule="exact"/>
        <w:rPr>
          <w:b/>
          <w:bCs/>
          <w:sz w:val="24"/>
        </w:rPr>
      </w:pPr>
      <w:r w:rsidRPr="00DB400B">
        <w:rPr>
          <w:rFonts w:hint="eastAsia"/>
          <w:b/>
          <w:bCs/>
          <w:sz w:val="24"/>
        </w:rPr>
        <w:t xml:space="preserve">3.6 </w:t>
      </w:r>
      <w:r w:rsidRPr="00DB400B">
        <w:rPr>
          <w:rFonts w:hint="eastAsia"/>
          <w:b/>
          <w:bCs/>
          <w:sz w:val="24"/>
        </w:rPr>
        <w:t>备选投标方案</w:t>
      </w:r>
    </w:p>
    <w:p w:rsidR="0063797C" w:rsidRPr="00DB400B" w:rsidRDefault="001A244E">
      <w:pPr>
        <w:spacing w:line="400" w:lineRule="exact"/>
        <w:ind w:firstLineChars="200" w:firstLine="420"/>
        <w:rPr>
          <w:rFonts w:ascii="宋体"/>
          <w:szCs w:val="21"/>
        </w:rPr>
      </w:pPr>
      <w:r w:rsidRPr="00DB400B">
        <w:rPr>
          <w:rFonts w:ascii="宋体" w:hint="eastAsia"/>
          <w:szCs w:val="21"/>
        </w:rPr>
        <w:t>除投标人须知前附表另有规定外，投标人不得递交备选投标方案。</w:t>
      </w:r>
    </w:p>
    <w:p w:rsidR="0063797C" w:rsidRPr="00DB400B" w:rsidRDefault="001A244E">
      <w:pPr>
        <w:spacing w:line="400" w:lineRule="exact"/>
        <w:rPr>
          <w:b/>
          <w:bCs/>
          <w:sz w:val="24"/>
        </w:rPr>
      </w:pPr>
      <w:r w:rsidRPr="00DB400B">
        <w:rPr>
          <w:rFonts w:hint="eastAsia"/>
          <w:b/>
          <w:bCs/>
          <w:sz w:val="24"/>
        </w:rPr>
        <w:t xml:space="preserve">3.7 </w:t>
      </w:r>
      <w:r w:rsidRPr="00DB400B">
        <w:rPr>
          <w:rFonts w:hint="eastAsia"/>
          <w:b/>
          <w:bCs/>
          <w:sz w:val="24"/>
        </w:rPr>
        <w:t>投标文件的编制</w:t>
      </w:r>
    </w:p>
    <w:p w:rsidR="0063797C" w:rsidRPr="00DB400B" w:rsidRDefault="001A244E">
      <w:pPr>
        <w:spacing w:line="400" w:lineRule="exact"/>
        <w:ind w:firstLineChars="200" w:firstLine="420"/>
        <w:rPr>
          <w:rFonts w:ascii="宋体"/>
          <w:szCs w:val="21"/>
        </w:rPr>
      </w:pPr>
      <w:r w:rsidRPr="00DB400B">
        <w:rPr>
          <w:rFonts w:ascii="宋体" w:hint="eastAsia"/>
          <w:szCs w:val="21"/>
        </w:rPr>
        <w:lastRenderedPageBreak/>
        <w:t>3.7.1 投标文件应按第七章“投标文件格式”进行编写，并作为投标文件的组成部分。</w:t>
      </w:r>
    </w:p>
    <w:p w:rsidR="0063797C" w:rsidRPr="00DB400B" w:rsidRDefault="001A244E">
      <w:pPr>
        <w:spacing w:line="400" w:lineRule="exact"/>
        <w:ind w:firstLineChars="200" w:firstLine="420"/>
        <w:rPr>
          <w:rFonts w:ascii="宋体"/>
          <w:szCs w:val="21"/>
        </w:rPr>
      </w:pPr>
      <w:r w:rsidRPr="00DB400B">
        <w:rPr>
          <w:rFonts w:ascii="宋体" w:hint="eastAsia"/>
          <w:szCs w:val="21"/>
        </w:rPr>
        <w:t>3.7.2 投标文件应当对招标文件有关工期、投标有效期、质量要求、技术标准和要求、招标范围等实质性内容</w:t>
      </w:r>
      <w:proofErr w:type="gramStart"/>
      <w:r w:rsidRPr="00DB400B">
        <w:rPr>
          <w:rFonts w:ascii="宋体" w:hint="eastAsia"/>
          <w:szCs w:val="21"/>
        </w:rPr>
        <w:t>作出</w:t>
      </w:r>
      <w:proofErr w:type="gramEnd"/>
      <w:r w:rsidRPr="00DB400B">
        <w:rPr>
          <w:rFonts w:ascii="宋体" w:hint="eastAsia"/>
          <w:szCs w:val="21"/>
        </w:rPr>
        <w:t>响应。</w:t>
      </w:r>
    </w:p>
    <w:p w:rsidR="0063797C" w:rsidRPr="00DB400B" w:rsidRDefault="001A244E">
      <w:pPr>
        <w:spacing w:line="400" w:lineRule="exact"/>
        <w:ind w:firstLineChars="200" w:firstLine="420"/>
        <w:rPr>
          <w:rFonts w:ascii="宋体"/>
          <w:color w:val="FF0000"/>
          <w:szCs w:val="21"/>
        </w:rPr>
      </w:pPr>
      <w:r w:rsidRPr="00DB400B">
        <w:rPr>
          <w:rFonts w:ascii="宋体" w:hint="eastAsia"/>
          <w:szCs w:val="21"/>
        </w:rPr>
        <w:t>3.7.3投标文件每一页应加盖投标人法人单位公章，投标文件封面、投标函及法人授权委托书必须由法定代表人签字。</w:t>
      </w:r>
    </w:p>
    <w:p w:rsidR="0063797C" w:rsidRPr="00DB400B" w:rsidRDefault="001A244E">
      <w:pPr>
        <w:spacing w:line="400" w:lineRule="exact"/>
        <w:ind w:firstLineChars="200" w:firstLine="420"/>
        <w:rPr>
          <w:rFonts w:ascii="宋体"/>
          <w:szCs w:val="21"/>
        </w:rPr>
      </w:pPr>
      <w:r w:rsidRPr="00DB400B">
        <w:rPr>
          <w:rFonts w:ascii="宋体" w:hint="eastAsia"/>
          <w:szCs w:val="21"/>
        </w:rPr>
        <w:t>3.7.4除投标人对错误处</w:t>
      </w:r>
      <w:proofErr w:type="gramStart"/>
      <w:r w:rsidRPr="00DB400B">
        <w:rPr>
          <w:rFonts w:ascii="宋体" w:hint="eastAsia"/>
          <w:szCs w:val="21"/>
        </w:rPr>
        <w:t>须修改</w:t>
      </w:r>
      <w:proofErr w:type="gramEnd"/>
      <w:r w:rsidRPr="00DB400B">
        <w:rPr>
          <w:rFonts w:ascii="宋体" w:hint="eastAsia"/>
          <w:szCs w:val="21"/>
        </w:rPr>
        <w:t>外，全套投标文件应无涂改或</w:t>
      </w:r>
      <w:proofErr w:type="gramStart"/>
      <w:r w:rsidRPr="00DB400B">
        <w:rPr>
          <w:rFonts w:ascii="宋体" w:hint="eastAsia"/>
          <w:szCs w:val="21"/>
        </w:rPr>
        <w:t>行间插字和</w:t>
      </w:r>
      <w:proofErr w:type="gramEnd"/>
      <w:r w:rsidRPr="00DB400B">
        <w:rPr>
          <w:rFonts w:ascii="宋体" w:hint="eastAsia"/>
          <w:szCs w:val="21"/>
        </w:rPr>
        <w:t>增删。如有修改，修改处应由投标人加盖投标人的法人单位公章、法定代表人签章。</w:t>
      </w:r>
    </w:p>
    <w:p w:rsidR="0063797C" w:rsidRPr="00DB400B" w:rsidRDefault="001A244E">
      <w:pPr>
        <w:spacing w:line="400" w:lineRule="exact"/>
        <w:ind w:firstLineChars="200" w:firstLine="420"/>
        <w:rPr>
          <w:rFonts w:ascii="宋体"/>
          <w:szCs w:val="21"/>
        </w:rPr>
      </w:pPr>
      <w:r w:rsidRPr="00DB400B">
        <w:rPr>
          <w:rFonts w:ascii="宋体" w:hint="eastAsia"/>
          <w:szCs w:val="21"/>
        </w:rPr>
        <w:t>3.7.5 投标文件正本一份，副本份数见投标人须知前附表。正本和副本的封面上应清楚地标记“正本”或“副本”的字样。当副本和正本不一致时，以正本为准。</w:t>
      </w:r>
    </w:p>
    <w:p w:rsidR="0063797C" w:rsidRPr="00DB400B" w:rsidRDefault="001A244E">
      <w:pPr>
        <w:spacing w:line="400" w:lineRule="exact"/>
        <w:ind w:firstLineChars="200" w:firstLine="420"/>
        <w:rPr>
          <w:rFonts w:ascii="宋体"/>
          <w:szCs w:val="21"/>
        </w:rPr>
      </w:pPr>
      <w:r w:rsidRPr="00DB400B">
        <w:rPr>
          <w:rFonts w:ascii="宋体" w:hint="eastAsia"/>
          <w:szCs w:val="21"/>
        </w:rPr>
        <w:t>3.7.6投标文件的正本与副本应分别胶装成册，并编制目录，具体装订要求见投标人须知前附表规定。</w:t>
      </w:r>
      <w:bookmarkStart w:id="4" w:name="_Toc184635074"/>
    </w:p>
    <w:p w:rsidR="0063797C" w:rsidRPr="00DB400B" w:rsidRDefault="001A244E">
      <w:pPr>
        <w:spacing w:line="400" w:lineRule="exact"/>
        <w:ind w:firstLineChars="200" w:firstLine="420"/>
        <w:rPr>
          <w:rFonts w:ascii="宋体"/>
        </w:rPr>
      </w:pPr>
      <w:r w:rsidRPr="00DB400B">
        <w:rPr>
          <w:rFonts w:ascii="宋体" w:hint="eastAsia"/>
          <w:szCs w:val="21"/>
        </w:rPr>
        <w:t>3.7.7</w:t>
      </w:r>
      <w:r w:rsidRPr="00DB400B">
        <w:rPr>
          <w:rFonts w:ascii="宋体" w:hint="eastAsia"/>
        </w:rPr>
        <w:t>电子文件（光盘和U盘）：(详见本章投标人须知前附表第3.7.7款)</w:t>
      </w:r>
    </w:p>
    <w:p w:rsidR="0063797C" w:rsidRPr="00DB400B" w:rsidRDefault="0063797C">
      <w:pPr>
        <w:spacing w:line="400" w:lineRule="exact"/>
        <w:ind w:firstLineChars="200" w:firstLine="562"/>
        <w:jc w:val="center"/>
        <w:rPr>
          <w:b/>
          <w:bCs/>
          <w:sz w:val="28"/>
          <w:szCs w:val="28"/>
        </w:rPr>
      </w:pPr>
    </w:p>
    <w:p w:rsidR="0063797C" w:rsidRPr="00DB400B" w:rsidRDefault="0063797C">
      <w:pPr>
        <w:spacing w:line="400" w:lineRule="exact"/>
        <w:ind w:firstLineChars="200" w:firstLine="562"/>
        <w:jc w:val="center"/>
        <w:rPr>
          <w:b/>
          <w:bCs/>
          <w:sz w:val="28"/>
          <w:szCs w:val="28"/>
        </w:rPr>
      </w:pPr>
    </w:p>
    <w:p w:rsidR="0063797C" w:rsidRPr="00DB400B" w:rsidRDefault="001A244E">
      <w:pPr>
        <w:spacing w:line="400" w:lineRule="exact"/>
        <w:ind w:firstLineChars="200" w:firstLine="562"/>
        <w:jc w:val="center"/>
        <w:rPr>
          <w:b/>
          <w:bCs/>
          <w:sz w:val="28"/>
          <w:szCs w:val="28"/>
        </w:rPr>
      </w:pPr>
      <w:r w:rsidRPr="00DB400B">
        <w:rPr>
          <w:rFonts w:hint="eastAsia"/>
          <w:b/>
          <w:bCs/>
          <w:sz w:val="28"/>
          <w:szCs w:val="28"/>
        </w:rPr>
        <w:t>4</w:t>
      </w:r>
      <w:r w:rsidRPr="00DB400B">
        <w:rPr>
          <w:rFonts w:hint="eastAsia"/>
          <w:b/>
          <w:bCs/>
          <w:sz w:val="28"/>
          <w:szCs w:val="28"/>
        </w:rPr>
        <w:t>．投标</w:t>
      </w:r>
      <w:bookmarkEnd w:id="4"/>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4.1 </w:t>
      </w:r>
      <w:r w:rsidRPr="00DB400B">
        <w:rPr>
          <w:rFonts w:hint="eastAsia"/>
          <w:b/>
          <w:bCs/>
          <w:sz w:val="24"/>
        </w:rPr>
        <w:t>投标文件的密封和标记</w:t>
      </w:r>
    </w:p>
    <w:p w:rsidR="0063797C" w:rsidRPr="00DB400B" w:rsidRDefault="001A244E">
      <w:pPr>
        <w:spacing w:line="400" w:lineRule="exact"/>
        <w:ind w:firstLineChars="200" w:firstLine="420"/>
        <w:rPr>
          <w:rFonts w:ascii="宋体"/>
          <w:szCs w:val="21"/>
        </w:rPr>
      </w:pPr>
      <w:r w:rsidRPr="00DB400B">
        <w:rPr>
          <w:rFonts w:ascii="宋体" w:hint="eastAsia"/>
          <w:szCs w:val="21"/>
        </w:rPr>
        <w:t>4.1.1投标人的投标文件的正本与副本和电子文件（光盘</w:t>
      </w:r>
      <w:r w:rsidRPr="00DB400B">
        <w:rPr>
          <w:rFonts w:ascii="宋体" w:hint="eastAsia"/>
        </w:rPr>
        <w:t>和U盘</w:t>
      </w:r>
      <w:r w:rsidRPr="00DB400B">
        <w:rPr>
          <w:rFonts w:ascii="宋体" w:hint="eastAsia"/>
          <w:szCs w:val="21"/>
        </w:rPr>
        <w:t>）包装在一个密封包中，《评标核查证件原件资料》另包密封，均加贴封条，并在封套的封口处加盖投标人单位公章。</w:t>
      </w:r>
    </w:p>
    <w:p w:rsidR="0063797C" w:rsidRPr="00DB400B" w:rsidRDefault="001A244E">
      <w:pPr>
        <w:spacing w:line="400" w:lineRule="exact"/>
        <w:ind w:firstLineChars="200" w:firstLine="420"/>
        <w:rPr>
          <w:rFonts w:ascii="宋体"/>
          <w:szCs w:val="21"/>
        </w:rPr>
      </w:pPr>
      <w:r w:rsidRPr="00DB400B">
        <w:rPr>
          <w:rFonts w:ascii="宋体" w:hint="eastAsia"/>
          <w:szCs w:val="21"/>
        </w:rPr>
        <w:t>4.1.2 投标文件的封套上应写明的其他内容见投标人须知前附表。</w:t>
      </w:r>
    </w:p>
    <w:p w:rsidR="0063797C" w:rsidRPr="00DB400B" w:rsidRDefault="001A244E">
      <w:pPr>
        <w:spacing w:line="400" w:lineRule="exact"/>
        <w:rPr>
          <w:b/>
          <w:bCs/>
          <w:sz w:val="24"/>
        </w:rPr>
      </w:pPr>
      <w:r w:rsidRPr="00DB400B">
        <w:rPr>
          <w:rFonts w:hint="eastAsia"/>
          <w:b/>
          <w:bCs/>
          <w:sz w:val="24"/>
        </w:rPr>
        <w:t xml:space="preserve">4.2 </w:t>
      </w:r>
      <w:r w:rsidRPr="00DB400B">
        <w:rPr>
          <w:rFonts w:hint="eastAsia"/>
          <w:b/>
          <w:bCs/>
          <w:sz w:val="24"/>
        </w:rPr>
        <w:t>投标文件的不予受理</w:t>
      </w:r>
    </w:p>
    <w:p w:rsidR="0063797C" w:rsidRPr="00DB400B" w:rsidRDefault="001A244E">
      <w:pPr>
        <w:spacing w:line="400" w:lineRule="exact"/>
        <w:ind w:firstLineChars="200" w:firstLine="420"/>
        <w:rPr>
          <w:rFonts w:ascii="宋体"/>
          <w:szCs w:val="21"/>
        </w:rPr>
      </w:pPr>
      <w:r w:rsidRPr="00DB400B">
        <w:rPr>
          <w:rFonts w:ascii="宋体" w:hint="eastAsia"/>
          <w:szCs w:val="21"/>
        </w:rPr>
        <w:t>4.2.1投标人有下列情况之一的，将丧失投标资格，招标人不予受理。</w:t>
      </w:r>
    </w:p>
    <w:p w:rsidR="0063797C" w:rsidRPr="00DB400B" w:rsidRDefault="001A244E">
      <w:pPr>
        <w:spacing w:line="400" w:lineRule="exact"/>
        <w:ind w:firstLineChars="200" w:firstLine="420"/>
        <w:rPr>
          <w:rFonts w:ascii="宋体"/>
          <w:szCs w:val="21"/>
        </w:rPr>
      </w:pPr>
      <w:r w:rsidRPr="00DB400B">
        <w:rPr>
          <w:rFonts w:ascii="宋体" w:hint="eastAsia"/>
          <w:szCs w:val="21"/>
        </w:rPr>
        <w:t>（1）投标文件逾期送达或未送达指定地点的；</w:t>
      </w:r>
    </w:p>
    <w:p w:rsidR="0063797C" w:rsidRPr="00DB400B" w:rsidRDefault="001A244E">
      <w:pPr>
        <w:spacing w:line="400" w:lineRule="exact"/>
        <w:ind w:firstLineChars="200" w:firstLine="420"/>
        <w:rPr>
          <w:rFonts w:ascii="宋体"/>
          <w:szCs w:val="21"/>
        </w:rPr>
      </w:pPr>
      <w:r w:rsidRPr="00DB400B">
        <w:rPr>
          <w:rFonts w:ascii="宋体" w:hint="eastAsia"/>
          <w:szCs w:val="21"/>
        </w:rPr>
        <w:t>（2）投标文件未按照本章第4.1.1 项或第4.1.2 项的要求装订、密封和标记的；</w:t>
      </w:r>
    </w:p>
    <w:p w:rsidR="0063797C" w:rsidRPr="00DB400B" w:rsidRDefault="001A244E">
      <w:pPr>
        <w:spacing w:line="400" w:lineRule="exact"/>
        <w:ind w:firstLineChars="200" w:firstLine="420"/>
        <w:rPr>
          <w:rFonts w:ascii="宋体"/>
          <w:szCs w:val="21"/>
        </w:rPr>
      </w:pPr>
      <w:r w:rsidRPr="00DB400B">
        <w:rPr>
          <w:rFonts w:ascii="宋体" w:hint="eastAsia"/>
          <w:szCs w:val="21"/>
        </w:rPr>
        <w:t>（3）投标人法人(或法人委托代理人)和拟派注册建造</w:t>
      </w:r>
      <w:proofErr w:type="gramStart"/>
      <w:r w:rsidRPr="00DB400B">
        <w:rPr>
          <w:rFonts w:ascii="宋体" w:hint="eastAsia"/>
          <w:szCs w:val="21"/>
        </w:rPr>
        <w:t>师未准时</w:t>
      </w:r>
      <w:proofErr w:type="gramEnd"/>
      <w:r w:rsidRPr="00DB400B">
        <w:rPr>
          <w:rFonts w:ascii="宋体" w:hint="eastAsia"/>
          <w:szCs w:val="21"/>
        </w:rPr>
        <w:t>到会或到会未提供有效的证明。</w:t>
      </w:r>
    </w:p>
    <w:p w:rsidR="0063797C" w:rsidRPr="00DB400B" w:rsidRDefault="001A244E">
      <w:pPr>
        <w:spacing w:line="400" w:lineRule="exact"/>
        <w:rPr>
          <w:b/>
          <w:bCs/>
          <w:sz w:val="24"/>
        </w:rPr>
      </w:pPr>
      <w:r w:rsidRPr="00DB400B">
        <w:rPr>
          <w:rFonts w:hint="eastAsia"/>
          <w:b/>
          <w:bCs/>
          <w:sz w:val="24"/>
        </w:rPr>
        <w:t>4.3</w:t>
      </w:r>
      <w:r w:rsidRPr="00DB400B">
        <w:rPr>
          <w:rFonts w:hint="eastAsia"/>
          <w:b/>
          <w:bCs/>
          <w:sz w:val="24"/>
        </w:rPr>
        <w:t>投标文件的递交</w:t>
      </w:r>
    </w:p>
    <w:p w:rsidR="0063797C" w:rsidRPr="00DB400B" w:rsidRDefault="001A244E">
      <w:pPr>
        <w:spacing w:line="400" w:lineRule="exact"/>
        <w:ind w:firstLineChars="200" w:firstLine="420"/>
        <w:rPr>
          <w:rFonts w:ascii="宋体"/>
          <w:szCs w:val="21"/>
        </w:rPr>
      </w:pPr>
      <w:r w:rsidRPr="00DB400B">
        <w:rPr>
          <w:rFonts w:ascii="宋体" w:hint="eastAsia"/>
          <w:szCs w:val="21"/>
        </w:rPr>
        <w:t>4.3.1 投标人应在投标人须知前附表规定的投标截止时间前递交投标文件。</w:t>
      </w:r>
    </w:p>
    <w:p w:rsidR="0063797C" w:rsidRPr="00DB400B" w:rsidRDefault="001A244E">
      <w:pPr>
        <w:spacing w:line="400" w:lineRule="exact"/>
        <w:ind w:firstLineChars="200" w:firstLine="420"/>
        <w:rPr>
          <w:rFonts w:ascii="宋体"/>
          <w:szCs w:val="21"/>
        </w:rPr>
      </w:pPr>
      <w:r w:rsidRPr="00DB400B">
        <w:rPr>
          <w:rFonts w:ascii="宋体" w:hint="eastAsia"/>
          <w:szCs w:val="21"/>
        </w:rPr>
        <w:t>4.3.2 投标人递交投标文件的地点：见投标人须知前附表。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4.3.3 除本招标文件另有规定外，投标人所递交的投标文件不予退还。</w:t>
      </w:r>
    </w:p>
    <w:p w:rsidR="0063797C" w:rsidRPr="00DB400B" w:rsidRDefault="001A244E">
      <w:pPr>
        <w:spacing w:line="400" w:lineRule="exact"/>
        <w:ind w:firstLineChars="200" w:firstLine="420"/>
        <w:rPr>
          <w:rFonts w:ascii="宋体"/>
        </w:rPr>
      </w:pPr>
      <w:r w:rsidRPr="00DB400B">
        <w:rPr>
          <w:rFonts w:ascii="宋体" w:hint="eastAsia"/>
          <w:szCs w:val="21"/>
        </w:rPr>
        <w:t>4.3.4</w:t>
      </w:r>
      <w:r w:rsidRPr="00DB400B">
        <w:rPr>
          <w:rFonts w:ascii="宋体" w:hint="eastAsia"/>
        </w:rPr>
        <w:t>请投标人按《评标核查证件原件资料回执》（投标文件格式 6）内容要求认真填写，将所有需要递交的评标备查证件原件及《评标核查证件原件资料回执》（一式二份）独立包装在一个密封袋内，封口处应加盖法人单位公章或封条处应加盖法人单位公章。递交投标文件时一并提交 。</w:t>
      </w:r>
    </w:p>
    <w:p w:rsidR="0063797C" w:rsidRPr="00DB400B" w:rsidRDefault="001A244E">
      <w:pPr>
        <w:spacing w:line="400" w:lineRule="exact"/>
        <w:ind w:firstLineChars="200" w:firstLine="420"/>
        <w:rPr>
          <w:rFonts w:ascii="宋体"/>
          <w:szCs w:val="21"/>
        </w:rPr>
      </w:pPr>
      <w:r w:rsidRPr="00DB400B">
        <w:rPr>
          <w:rFonts w:ascii="宋体" w:hint="eastAsia"/>
          <w:szCs w:val="21"/>
        </w:rPr>
        <w:t>4.3.5招标人收到投标人《投标文件》和《评标核查证件原件资料》后，向投标人出具《递交投标文件及评标核查证件原件资料回执》（详见投标文件格式7）的签收凭证。</w:t>
      </w:r>
    </w:p>
    <w:p w:rsidR="0063797C" w:rsidRPr="00DB400B" w:rsidRDefault="001A244E">
      <w:pPr>
        <w:spacing w:line="400" w:lineRule="exact"/>
        <w:rPr>
          <w:b/>
          <w:bCs/>
          <w:sz w:val="24"/>
        </w:rPr>
      </w:pPr>
      <w:r w:rsidRPr="00DB400B">
        <w:rPr>
          <w:rFonts w:hint="eastAsia"/>
          <w:b/>
          <w:bCs/>
          <w:sz w:val="24"/>
        </w:rPr>
        <w:t xml:space="preserve">4.4 </w:t>
      </w:r>
      <w:r w:rsidRPr="00DB400B">
        <w:rPr>
          <w:rFonts w:hint="eastAsia"/>
          <w:b/>
          <w:bCs/>
          <w:sz w:val="24"/>
        </w:rPr>
        <w:t>投标文件的修改与撤回</w:t>
      </w:r>
    </w:p>
    <w:p w:rsidR="0063797C" w:rsidRPr="00DB400B" w:rsidRDefault="001A244E">
      <w:pPr>
        <w:spacing w:line="400" w:lineRule="exact"/>
        <w:ind w:firstLineChars="200" w:firstLine="420"/>
        <w:rPr>
          <w:rFonts w:ascii="宋体"/>
          <w:szCs w:val="21"/>
        </w:rPr>
      </w:pPr>
      <w:r w:rsidRPr="00DB400B">
        <w:rPr>
          <w:rFonts w:ascii="宋体" w:hint="eastAsia"/>
          <w:szCs w:val="21"/>
        </w:rPr>
        <w:t>4.4.1 在本章第3.3 项规定的投标截止时间前，投标人可以修改或撤回已递交的投标文件，但</w:t>
      </w:r>
      <w:r w:rsidRPr="00DB400B">
        <w:rPr>
          <w:rFonts w:ascii="宋体" w:hint="eastAsia"/>
          <w:szCs w:val="21"/>
        </w:rPr>
        <w:lastRenderedPageBreak/>
        <w:t>应以书面形式通知招标人。</w:t>
      </w:r>
    </w:p>
    <w:p w:rsidR="0063797C" w:rsidRPr="00DB400B" w:rsidRDefault="001A244E">
      <w:pPr>
        <w:spacing w:line="400" w:lineRule="exact"/>
        <w:ind w:firstLineChars="200" w:firstLine="420"/>
        <w:rPr>
          <w:rFonts w:ascii="宋体"/>
          <w:szCs w:val="21"/>
        </w:rPr>
      </w:pPr>
      <w:r w:rsidRPr="00DB400B">
        <w:rPr>
          <w:rFonts w:ascii="宋体" w:hint="eastAsia"/>
          <w:szCs w:val="21"/>
        </w:rPr>
        <w:t>4.4.2投标人修改或撤回已递交投标文件的书面通知应加盖法人单位公章并由法定代表人（或授权委托人）签字。招标人收到书面通知后，向投标人出具签收凭证。</w:t>
      </w:r>
    </w:p>
    <w:p w:rsidR="0063797C" w:rsidRPr="00DB400B" w:rsidRDefault="001A244E">
      <w:pPr>
        <w:spacing w:line="400" w:lineRule="exact"/>
        <w:ind w:firstLineChars="200" w:firstLine="420"/>
        <w:rPr>
          <w:rFonts w:ascii="宋体"/>
          <w:szCs w:val="21"/>
        </w:rPr>
      </w:pPr>
      <w:r w:rsidRPr="00DB400B">
        <w:rPr>
          <w:rFonts w:ascii="宋体" w:hint="eastAsia"/>
          <w:szCs w:val="21"/>
        </w:rPr>
        <w:t>4.4.3 修改的内容为投标文件的组成部分。修改的投标文件应按照本章规定进行编制、密封、标记和递交，并标明“修改”字样。</w:t>
      </w:r>
      <w:bookmarkStart w:id="5" w:name="_Toc184635075"/>
    </w:p>
    <w:p w:rsidR="0063797C" w:rsidRPr="00DB400B" w:rsidRDefault="0063797C">
      <w:pPr>
        <w:spacing w:line="400" w:lineRule="exact"/>
        <w:jc w:val="center"/>
        <w:rPr>
          <w:b/>
          <w:bCs/>
          <w:sz w:val="28"/>
          <w:szCs w:val="28"/>
        </w:rPr>
      </w:pPr>
    </w:p>
    <w:p w:rsidR="0063797C" w:rsidRPr="00DB400B" w:rsidRDefault="0063797C">
      <w:pPr>
        <w:spacing w:line="400" w:lineRule="exact"/>
        <w:jc w:val="center"/>
        <w:rPr>
          <w:b/>
          <w:bCs/>
          <w:sz w:val="28"/>
          <w:szCs w:val="28"/>
        </w:rPr>
      </w:pPr>
    </w:p>
    <w:p w:rsidR="0063797C" w:rsidRPr="00DB400B" w:rsidRDefault="001A244E">
      <w:pPr>
        <w:spacing w:line="400" w:lineRule="exact"/>
        <w:jc w:val="center"/>
        <w:rPr>
          <w:b/>
          <w:bCs/>
          <w:sz w:val="28"/>
          <w:szCs w:val="28"/>
        </w:rPr>
      </w:pPr>
      <w:r w:rsidRPr="00DB400B">
        <w:rPr>
          <w:rFonts w:hint="eastAsia"/>
          <w:b/>
          <w:bCs/>
          <w:sz w:val="28"/>
          <w:szCs w:val="28"/>
        </w:rPr>
        <w:t>5</w:t>
      </w:r>
      <w:r w:rsidRPr="00DB400B">
        <w:rPr>
          <w:rFonts w:hint="eastAsia"/>
          <w:b/>
          <w:bCs/>
          <w:sz w:val="28"/>
          <w:szCs w:val="28"/>
        </w:rPr>
        <w:t>．开标</w:t>
      </w:r>
      <w:bookmarkEnd w:id="5"/>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5.1 </w:t>
      </w:r>
      <w:r w:rsidRPr="00DB400B">
        <w:rPr>
          <w:rFonts w:hint="eastAsia"/>
          <w:b/>
          <w:bCs/>
          <w:sz w:val="24"/>
        </w:rPr>
        <w:t>开标时间和地点</w:t>
      </w:r>
    </w:p>
    <w:p w:rsidR="0063797C" w:rsidRPr="00DB400B" w:rsidRDefault="001A244E">
      <w:pPr>
        <w:spacing w:line="400" w:lineRule="exact"/>
        <w:ind w:firstLineChars="200" w:firstLine="420"/>
        <w:rPr>
          <w:rFonts w:ascii="宋体"/>
          <w:szCs w:val="21"/>
        </w:rPr>
      </w:pPr>
      <w:r w:rsidRPr="00DB400B">
        <w:rPr>
          <w:rFonts w:ascii="宋体" w:hint="eastAsia"/>
          <w:szCs w:val="21"/>
        </w:rPr>
        <w:t>招标人在本章投标人须知前附表规定的投标截止时间（开标时间）和投标人须知前附表规定的地点公开开标，所有投标人的法定代表人（或其委托代理人）和其拟派项目建造师均应准时参加。</w:t>
      </w:r>
    </w:p>
    <w:p w:rsidR="0063797C" w:rsidRPr="00DB400B" w:rsidRDefault="001A244E">
      <w:pPr>
        <w:spacing w:line="400" w:lineRule="exact"/>
        <w:rPr>
          <w:b/>
          <w:bCs/>
          <w:sz w:val="24"/>
        </w:rPr>
      </w:pPr>
      <w:r w:rsidRPr="00DB400B">
        <w:rPr>
          <w:rFonts w:hint="eastAsia"/>
          <w:b/>
          <w:bCs/>
          <w:sz w:val="24"/>
        </w:rPr>
        <w:t xml:space="preserve">5.2 </w:t>
      </w:r>
      <w:r w:rsidRPr="00DB400B">
        <w:rPr>
          <w:rFonts w:hint="eastAsia"/>
          <w:b/>
          <w:bCs/>
          <w:sz w:val="24"/>
        </w:rPr>
        <w:t>开标程序</w:t>
      </w:r>
    </w:p>
    <w:p w:rsidR="0063797C" w:rsidRPr="00DB400B" w:rsidRDefault="001A244E">
      <w:pPr>
        <w:spacing w:line="400" w:lineRule="exact"/>
        <w:ind w:firstLineChars="200" w:firstLine="420"/>
        <w:rPr>
          <w:rFonts w:ascii="宋体" w:cs="宋体"/>
          <w:kern w:val="0"/>
          <w:szCs w:val="21"/>
        </w:rPr>
      </w:pPr>
      <w:r w:rsidRPr="00DB400B">
        <w:rPr>
          <w:rFonts w:ascii="宋体" w:hint="eastAsia"/>
          <w:szCs w:val="21"/>
        </w:rPr>
        <w:t>5.2.1</w:t>
      </w:r>
      <w:r w:rsidRPr="00DB400B">
        <w:rPr>
          <w:rFonts w:ascii="宋体" w:cs="宋体" w:hint="eastAsia"/>
          <w:kern w:val="0"/>
          <w:szCs w:val="21"/>
        </w:rPr>
        <w:t>评委到达评标室后应认真阅读招标文件，熟悉开标、评标程序和评标办法。</w:t>
      </w:r>
    </w:p>
    <w:p w:rsidR="0063797C" w:rsidRPr="00DB400B" w:rsidRDefault="001A244E">
      <w:pPr>
        <w:autoSpaceDE w:val="0"/>
        <w:autoSpaceDN w:val="0"/>
        <w:adjustRightInd w:val="0"/>
        <w:spacing w:line="400" w:lineRule="exact"/>
        <w:ind w:firstLineChars="200" w:firstLine="420"/>
        <w:jc w:val="left"/>
        <w:rPr>
          <w:rFonts w:ascii="宋体"/>
          <w:szCs w:val="21"/>
        </w:rPr>
      </w:pPr>
      <w:r w:rsidRPr="00DB400B">
        <w:rPr>
          <w:rFonts w:ascii="宋体" w:hint="eastAsia"/>
          <w:szCs w:val="21"/>
        </w:rPr>
        <w:t>5.2.2 投标截止时间后在开标室内确定入围投标人的工作：</w:t>
      </w:r>
    </w:p>
    <w:p w:rsidR="0063797C" w:rsidRPr="00DB400B" w:rsidRDefault="001A244E">
      <w:pPr>
        <w:spacing w:line="400" w:lineRule="exact"/>
        <w:ind w:firstLineChars="200" w:firstLine="420"/>
        <w:rPr>
          <w:rFonts w:ascii="宋体"/>
          <w:szCs w:val="21"/>
        </w:rPr>
      </w:pPr>
      <w:r w:rsidRPr="00DB400B">
        <w:rPr>
          <w:rFonts w:ascii="宋体" w:hint="eastAsia"/>
          <w:szCs w:val="21"/>
        </w:rPr>
        <w:t>（l）宣布开标纪律；</w:t>
      </w:r>
    </w:p>
    <w:p w:rsidR="0063797C" w:rsidRPr="00DB400B" w:rsidRDefault="001A244E">
      <w:pPr>
        <w:spacing w:line="400" w:lineRule="exact"/>
        <w:ind w:firstLineChars="200" w:firstLine="420"/>
        <w:rPr>
          <w:rFonts w:ascii="宋体"/>
          <w:szCs w:val="21"/>
        </w:rPr>
      </w:pPr>
      <w:r w:rsidRPr="00DB400B">
        <w:rPr>
          <w:rFonts w:ascii="宋体" w:hint="eastAsia"/>
          <w:szCs w:val="21"/>
        </w:rPr>
        <w:t>（2）宣布参会有关人员；</w:t>
      </w:r>
    </w:p>
    <w:p w:rsidR="0063797C" w:rsidRPr="00DB400B" w:rsidRDefault="001A244E">
      <w:pPr>
        <w:spacing w:line="400" w:lineRule="exact"/>
        <w:ind w:firstLineChars="200" w:firstLine="420"/>
        <w:rPr>
          <w:rFonts w:ascii="宋体"/>
          <w:szCs w:val="21"/>
        </w:rPr>
      </w:pPr>
      <w:r w:rsidRPr="00DB400B">
        <w:rPr>
          <w:rFonts w:ascii="宋体" w:hint="eastAsia"/>
          <w:szCs w:val="21"/>
        </w:rPr>
        <w:t>（3）公布在投标截止时间前递交投标文件的投标人数量；</w:t>
      </w:r>
    </w:p>
    <w:p w:rsidR="0063797C" w:rsidRPr="00DB400B" w:rsidRDefault="001A244E">
      <w:pPr>
        <w:spacing w:line="400" w:lineRule="exact"/>
        <w:ind w:firstLineChars="200" w:firstLine="420"/>
        <w:rPr>
          <w:rFonts w:ascii="宋体"/>
          <w:szCs w:val="21"/>
        </w:rPr>
      </w:pPr>
      <w:r w:rsidRPr="00DB400B">
        <w:rPr>
          <w:rFonts w:ascii="宋体" w:hint="eastAsia"/>
          <w:szCs w:val="21"/>
        </w:rPr>
        <w:t>（4）确认开标当日投标人在“</w:t>
      </w:r>
      <w:r w:rsidRPr="00DB400B">
        <w:rPr>
          <w:rFonts w:ascii="宋体" w:hint="eastAsia"/>
        </w:rPr>
        <w:t>汕头市施工企业诚信综合评价体系”</w:t>
      </w:r>
      <w:r w:rsidRPr="00DB400B">
        <w:rPr>
          <w:rFonts w:ascii="宋体" w:hint="eastAsia"/>
          <w:szCs w:val="21"/>
          <w:u w:val="single"/>
        </w:rPr>
        <w:t>市政</w:t>
      </w:r>
      <w:r w:rsidRPr="00DB400B">
        <w:rPr>
          <w:rFonts w:ascii="宋体" w:hint="eastAsia"/>
          <w:szCs w:val="21"/>
        </w:rPr>
        <w:t>类别</w:t>
      </w:r>
      <w:r w:rsidRPr="00DB400B">
        <w:rPr>
          <w:rFonts w:ascii="宋体" w:hint="eastAsia"/>
        </w:rPr>
        <w:t>的</w:t>
      </w:r>
      <w:r w:rsidRPr="00DB400B">
        <w:rPr>
          <w:rFonts w:ascii="宋体" w:hint="eastAsia"/>
          <w:szCs w:val="21"/>
        </w:rPr>
        <w:t>所有企业总分</w:t>
      </w:r>
      <w:proofErr w:type="gramStart"/>
      <w:r w:rsidRPr="00DB400B">
        <w:rPr>
          <w:rFonts w:ascii="宋体" w:hint="eastAsia"/>
          <w:szCs w:val="21"/>
        </w:rPr>
        <w:t>排名</w:t>
      </w:r>
      <w:r w:rsidRPr="00DB400B">
        <w:rPr>
          <w:rFonts w:ascii="宋体" w:hint="eastAsia"/>
        </w:rPr>
        <w:t>及摇珠</w:t>
      </w:r>
      <w:proofErr w:type="gramEnd"/>
      <w:r w:rsidRPr="00DB400B">
        <w:rPr>
          <w:rFonts w:ascii="宋体" w:hint="eastAsia"/>
        </w:rPr>
        <w:t>次数；</w:t>
      </w:r>
    </w:p>
    <w:p w:rsidR="0063797C" w:rsidRPr="00DB400B" w:rsidRDefault="001A244E">
      <w:pPr>
        <w:spacing w:line="400" w:lineRule="exact"/>
        <w:ind w:firstLineChars="200" w:firstLine="420"/>
        <w:rPr>
          <w:rFonts w:ascii="宋体"/>
          <w:szCs w:val="21"/>
        </w:rPr>
      </w:pPr>
      <w:r w:rsidRPr="00DB400B">
        <w:rPr>
          <w:rFonts w:ascii="宋体" w:hint="eastAsia"/>
          <w:szCs w:val="21"/>
        </w:rPr>
        <w:t>（5）确定入围投标人；若在投标截止期限届满时递交投标文件的投标人数不足 5 家的，则本次招标失败；若递交投标文件的投标人数为5至12家，则对其递交的所有投标文件进行开标；若递交投标文件的投标人数超过12家时，需通过摇珠的方式随机抽取12家作为正式投标人，则对其递交的投标文件进行开标；其余的投标人须即离场，其提交的投标文件和评标核查证件原件资料由招标代理机构当场退还。</w:t>
      </w:r>
    </w:p>
    <w:p w:rsidR="0063797C" w:rsidRPr="00DB400B" w:rsidRDefault="001A244E">
      <w:pPr>
        <w:spacing w:line="400" w:lineRule="exact"/>
        <w:ind w:firstLineChars="200" w:firstLine="420"/>
        <w:rPr>
          <w:rFonts w:ascii="宋体"/>
          <w:szCs w:val="21"/>
        </w:rPr>
      </w:pPr>
      <w:r w:rsidRPr="00DB400B">
        <w:rPr>
          <w:rFonts w:ascii="宋体" w:hint="eastAsia"/>
          <w:szCs w:val="21"/>
        </w:rPr>
        <w:t>现场摇珠程序：</w:t>
      </w:r>
    </w:p>
    <w:p w:rsidR="0063797C" w:rsidRPr="00DB400B" w:rsidRDefault="001A244E">
      <w:pPr>
        <w:spacing w:line="400" w:lineRule="exact"/>
        <w:ind w:firstLineChars="200" w:firstLine="420"/>
        <w:rPr>
          <w:rFonts w:ascii="宋体"/>
          <w:szCs w:val="21"/>
        </w:rPr>
      </w:pPr>
      <w:r w:rsidRPr="00DB400B">
        <w:rPr>
          <w:rFonts w:ascii="宋体" w:hint="eastAsia"/>
          <w:szCs w:val="21"/>
        </w:rPr>
        <w:t>①在</w:t>
      </w:r>
      <w:proofErr w:type="gramStart"/>
      <w:r w:rsidRPr="00DB400B">
        <w:rPr>
          <w:rFonts w:ascii="宋体" w:hint="eastAsia"/>
          <w:szCs w:val="21"/>
        </w:rPr>
        <w:t>摇珠机中</w:t>
      </w:r>
      <w:proofErr w:type="gramEnd"/>
      <w:r w:rsidRPr="00DB400B">
        <w:rPr>
          <w:rFonts w:ascii="宋体" w:hint="eastAsia"/>
          <w:szCs w:val="21"/>
        </w:rPr>
        <w:t>放入60个号码球，球号为1～60号(每次抽取后号码球当场公开确认后重新放回号码机，号码</w:t>
      </w:r>
      <w:proofErr w:type="gramStart"/>
      <w:r w:rsidRPr="00DB400B">
        <w:rPr>
          <w:rFonts w:ascii="宋体" w:hint="eastAsia"/>
          <w:szCs w:val="21"/>
        </w:rPr>
        <w:t>球数量</w:t>
      </w:r>
      <w:proofErr w:type="gramEnd"/>
      <w:r w:rsidRPr="00DB400B">
        <w:rPr>
          <w:rFonts w:ascii="宋体" w:hint="eastAsia"/>
          <w:szCs w:val="21"/>
        </w:rPr>
        <w:t>均保持60个）；</w:t>
      </w:r>
    </w:p>
    <w:p w:rsidR="0063797C" w:rsidRPr="00DB400B" w:rsidRDefault="001A244E">
      <w:pPr>
        <w:spacing w:line="400" w:lineRule="exact"/>
        <w:ind w:firstLineChars="200" w:firstLine="420"/>
        <w:rPr>
          <w:rFonts w:ascii="宋体"/>
          <w:szCs w:val="21"/>
        </w:rPr>
      </w:pPr>
      <w:r w:rsidRPr="00DB400B">
        <w:rPr>
          <w:rFonts w:ascii="宋体" w:hint="eastAsia"/>
          <w:szCs w:val="21"/>
        </w:rPr>
        <w:t>②按照递交投标文件的先后顺序，由投标人法定代表人(或其委托代理人)通过</w:t>
      </w:r>
      <w:proofErr w:type="gramStart"/>
      <w:r w:rsidRPr="00DB400B">
        <w:rPr>
          <w:rFonts w:ascii="宋体" w:hint="eastAsia"/>
          <w:szCs w:val="21"/>
        </w:rPr>
        <w:t>摇珠机随机</w:t>
      </w:r>
      <w:proofErr w:type="gramEnd"/>
      <w:r w:rsidRPr="00DB400B">
        <w:rPr>
          <w:rFonts w:ascii="宋体" w:hint="eastAsia"/>
          <w:szCs w:val="21"/>
        </w:rPr>
        <w:t>抽取号码球；对开标当日在</w:t>
      </w:r>
      <w:r w:rsidRPr="00DB400B">
        <w:rPr>
          <w:rFonts w:ascii="宋体" w:hint="eastAsia"/>
        </w:rPr>
        <w:t>汕头建筑信息网</w:t>
      </w:r>
      <w:r w:rsidRPr="00DB400B">
        <w:rPr>
          <w:rFonts w:ascii="宋体" w:hint="eastAsia"/>
          <w:szCs w:val="21"/>
        </w:rPr>
        <w:t>“汕头市建筑企业诚信综合评价体系”</w:t>
      </w:r>
      <w:r w:rsidR="00CE7546" w:rsidRPr="00CE7546">
        <w:rPr>
          <w:rFonts w:ascii="宋体" w:hint="eastAsia"/>
          <w:szCs w:val="21"/>
          <w:u w:val="single"/>
        </w:rPr>
        <w:t>市政工程</w:t>
      </w:r>
      <w:r w:rsidRPr="00DB400B">
        <w:rPr>
          <w:rFonts w:ascii="宋体" w:hint="eastAsia"/>
          <w:szCs w:val="21"/>
        </w:rPr>
        <w:t>类别所有企业总分排名第1至10的，每家进行3次摇珠，</w:t>
      </w:r>
      <w:proofErr w:type="gramStart"/>
      <w:r w:rsidRPr="00DB400B">
        <w:rPr>
          <w:rFonts w:ascii="宋体" w:hint="eastAsia"/>
          <w:szCs w:val="21"/>
        </w:rPr>
        <w:t>取摇珠</w:t>
      </w:r>
      <w:proofErr w:type="gramEnd"/>
      <w:r w:rsidRPr="00DB400B">
        <w:rPr>
          <w:rFonts w:ascii="宋体" w:hint="eastAsia"/>
          <w:szCs w:val="21"/>
        </w:rPr>
        <w:t>得数最大数参加排序；总分排名第11至30的，每家进行2次摇珠，</w:t>
      </w:r>
      <w:proofErr w:type="gramStart"/>
      <w:r w:rsidRPr="00DB400B">
        <w:rPr>
          <w:rFonts w:ascii="宋体" w:hint="eastAsia"/>
          <w:szCs w:val="21"/>
        </w:rPr>
        <w:t>取摇珠</w:t>
      </w:r>
      <w:proofErr w:type="gramEnd"/>
      <w:r w:rsidRPr="00DB400B">
        <w:rPr>
          <w:rFonts w:ascii="宋体" w:hint="eastAsia"/>
          <w:szCs w:val="21"/>
        </w:rPr>
        <w:t>得数最大数参加排序；总分排名第31名及以后的，每家只进行1次摇珠，得数参加排序,并上墙公布(若</w:t>
      </w:r>
      <w:r w:rsidRPr="00DB400B">
        <w:rPr>
          <w:rFonts w:ascii="宋体" w:hint="eastAsia"/>
        </w:rPr>
        <w:t>汕头建筑信息网</w:t>
      </w:r>
      <w:r w:rsidRPr="00DB400B">
        <w:rPr>
          <w:rFonts w:ascii="宋体" w:hint="eastAsia"/>
          <w:szCs w:val="21"/>
        </w:rPr>
        <w:t>“汕头市建筑企业诚信综合评价体系”在投标截止时间时出现故障，无法确定排名，则所有投标人每家只进行1次摇珠，得数参加排序)；</w:t>
      </w:r>
    </w:p>
    <w:p w:rsidR="0063797C" w:rsidRPr="00DB400B" w:rsidRDefault="001A244E">
      <w:pPr>
        <w:spacing w:line="400" w:lineRule="exact"/>
        <w:ind w:firstLineChars="200" w:firstLine="420"/>
        <w:rPr>
          <w:rFonts w:ascii="宋体"/>
          <w:szCs w:val="21"/>
        </w:rPr>
      </w:pPr>
      <w:r w:rsidRPr="00DB400B">
        <w:rPr>
          <w:rFonts w:ascii="宋体" w:hint="eastAsia"/>
          <w:szCs w:val="21"/>
        </w:rPr>
        <w:t>③待所有递交标书的投标人参加摇</w:t>
      </w:r>
      <w:proofErr w:type="gramStart"/>
      <w:r w:rsidRPr="00DB400B">
        <w:rPr>
          <w:rFonts w:ascii="宋体" w:hint="eastAsia"/>
          <w:szCs w:val="21"/>
        </w:rPr>
        <w:t>珠数字</w:t>
      </w:r>
      <w:proofErr w:type="gramEnd"/>
      <w:r w:rsidRPr="00DB400B">
        <w:rPr>
          <w:rFonts w:ascii="宋体" w:hint="eastAsia"/>
          <w:szCs w:val="21"/>
        </w:rPr>
        <w:t>后，按所有投标人摇珠得数从大至小的数字进行排名，如果某一号码球球号对应的投标人出现并列且排列在该号码球球号前面的投标人数量（不含该号码</w:t>
      </w:r>
      <w:r w:rsidRPr="00DB400B">
        <w:rPr>
          <w:rFonts w:ascii="宋体" w:hint="eastAsia"/>
          <w:szCs w:val="21"/>
        </w:rPr>
        <w:lastRenderedPageBreak/>
        <w:t>球球号对应的投标人数量）不足12个，同时若加上该号码球球号对应的投标人数量超过12个时，则所有该号码球球号对应的投标人须进行第二轮(每家只一次机会)抽取号码球，并对抽取的号码球球</w:t>
      </w:r>
      <w:proofErr w:type="gramStart"/>
      <w:r w:rsidRPr="00DB400B">
        <w:rPr>
          <w:rFonts w:ascii="宋体" w:hint="eastAsia"/>
          <w:szCs w:val="21"/>
        </w:rPr>
        <w:t>号按照</w:t>
      </w:r>
      <w:proofErr w:type="gramEnd"/>
      <w:r w:rsidRPr="00DB400B">
        <w:rPr>
          <w:rFonts w:ascii="宋体" w:hint="eastAsia"/>
          <w:szCs w:val="21"/>
        </w:rPr>
        <w:t>由大到小的顺序进行排列，直至抽出排列在前12位的入围投标人为止；</w:t>
      </w:r>
    </w:p>
    <w:p w:rsidR="0063797C" w:rsidRPr="00DB400B" w:rsidRDefault="001A244E">
      <w:pPr>
        <w:spacing w:line="400" w:lineRule="exact"/>
        <w:ind w:firstLineChars="200" w:firstLine="420"/>
        <w:rPr>
          <w:rFonts w:ascii="宋体"/>
          <w:szCs w:val="21"/>
        </w:rPr>
      </w:pPr>
      <w:r w:rsidRPr="00DB400B">
        <w:rPr>
          <w:rFonts w:ascii="宋体" w:hint="eastAsia"/>
          <w:szCs w:val="21"/>
        </w:rPr>
        <w:t>④所有参加抽取号码的投标人的法定代表人(或其委托代理人)在《抽取号码数及排序登记表》上签名确认。</w:t>
      </w:r>
    </w:p>
    <w:p w:rsidR="0063797C" w:rsidRPr="00DB400B" w:rsidRDefault="001A244E">
      <w:pPr>
        <w:spacing w:line="400" w:lineRule="exact"/>
        <w:ind w:firstLineChars="200" w:firstLine="420"/>
        <w:rPr>
          <w:rFonts w:ascii="宋体"/>
          <w:color w:val="FF0000"/>
          <w:szCs w:val="21"/>
        </w:rPr>
      </w:pPr>
      <w:r w:rsidRPr="00DB400B">
        <w:rPr>
          <w:rFonts w:ascii="宋体" w:hint="eastAsia"/>
          <w:szCs w:val="21"/>
        </w:rPr>
        <w:t>5.2.3评标会在确定正式投标人后在评标室内进行，由招标代理机构授权委托人主持，开标程序如下</w:t>
      </w:r>
      <w:r w:rsidRPr="00DB400B">
        <w:rPr>
          <w:rFonts w:ascii="宋体" w:hint="eastAsia"/>
          <w:color w:val="FF0000"/>
          <w:szCs w:val="21"/>
        </w:rPr>
        <w:t>：</w:t>
      </w:r>
    </w:p>
    <w:p w:rsidR="0063797C" w:rsidRPr="00DB400B" w:rsidRDefault="001A244E">
      <w:pPr>
        <w:spacing w:line="400" w:lineRule="exact"/>
        <w:ind w:firstLineChars="200" w:firstLine="420"/>
        <w:rPr>
          <w:rFonts w:ascii="宋体"/>
          <w:szCs w:val="21"/>
        </w:rPr>
      </w:pPr>
      <w:r w:rsidRPr="00DB400B">
        <w:rPr>
          <w:rFonts w:ascii="宋体" w:hint="eastAsia"/>
          <w:szCs w:val="21"/>
        </w:rPr>
        <w:t>（l）宣布评标纪律；</w:t>
      </w:r>
    </w:p>
    <w:p w:rsidR="0063797C" w:rsidRPr="00DB400B" w:rsidRDefault="001A244E">
      <w:pPr>
        <w:spacing w:line="400" w:lineRule="exact"/>
        <w:ind w:firstLineChars="200" w:firstLine="420"/>
        <w:rPr>
          <w:rFonts w:ascii="宋体"/>
          <w:szCs w:val="21"/>
        </w:rPr>
      </w:pPr>
      <w:r w:rsidRPr="00DB400B">
        <w:rPr>
          <w:rFonts w:ascii="宋体" w:hint="eastAsia"/>
          <w:szCs w:val="21"/>
        </w:rPr>
        <w:t>（2）宣布参会有关人员姓名；</w:t>
      </w:r>
    </w:p>
    <w:p w:rsidR="0063797C" w:rsidRPr="00DB400B" w:rsidRDefault="001A244E">
      <w:pPr>
        <w:spacing w:line="400" w:lineRule="exact"/>
        <w:ind w:firstLineChars="200" w:firstLine="420"/>
        <w:rPr>
          <w:rFonts w:ascii="宋体"/>
          <w:szCs w:val="21"/>
        </w:rPr>
      </w:pPr>
      <w:r w:rsidRPr="00DB400B">
        <w:rPr>
          <w:rFonts w:ascii="宋体" w:hint="eastAsia"/>
          <w:szCs w:val="21"/>
        </w:rPr>
        <w:t>（3）公布在投标截止时间前递交投标文件的投标人数量；</w:t>
      </w:r>
    </w:p>
    <w:p w:rsidR="0063797C" w:rsidRDefault="001A244E">
      <w:pPr>
        <w:spacing w:line="400" w:lineRule="exact"/>
        <w:ind w:firstLineChars="200" w:firstLine="420"/>
        <w:rPr>
          <w:rFonts w:ascii="宋体" w:hint="eastAsia"/>
          <w:szCs w:val="21"/>
        </w:rPr>
      </w:pPr>
      <w:r w:rsidRPr="00DB400B">
        <w:rPr>
          <w:rFonts w:ascii="宋体" w:hint="eastAsia"/>
          <w:szCs w:val="21"/>
        </w:rPr>
        <w:t>（4）组织到位专家成立评标委员会</w:t>
      </w:r>
      <w:proofErr w:type="gramStart"/>
      <w:r w:rsidRPr="00DB400B">
        <w:rPr>
          <w:rFonts w:ascii="宋体" w:hint="eastAsia"/>
          <w:szCs w:val="21"/>
        </w:rPr>
        <w:t>并民主</w:t>
      </w:r>
      <w:proofErr w:type="gramEnd"/>
      <w:r w:rsidRPr="00DB400B">
        <w:rPr>
          <w:rFonts w:ascii="宋体" w:hint="eastAsia"/>
          <w:szCs w:val="21"/>
        </w:rPr>
        <w:t>推选评委主任</w:t>
      </w:r>
      <w:r w:rsidR="00877A7E">
        <w:rPr>
          <w:rFonts w:ascii="宋体" w:hint="eastAsia"/>
          <w:szCs w:val="21"/>
        </w:rPr>
        <w:t>。</w:t>
      </w:r>
    </w:p>
    <w:p w:rsidR="00877A7E" w:rsidRPr="00DB400B" w:rsidRDefault="00877A7E">
      <w:pPr>
        <w:spacing w:line="400" w:lineRule="exact"/>
        <w:ind w:firstLineChars="200" w:firstLine="420"/>
        <w:rPr>
          <w:rFonts w:ascii="宋体"/>
          <w:szCs w:val="21"/>
        </w:rPr>
      </w:pPr>
    </w:p>
    <w:p w:rsidR="0063797C" w:rsidRPr="00DB400B" w:rsidRDefault="001A244E">
      <w:pPr>
        <w:spacing w:line="400" w:lineRule="exact"/>
        <w:ind w:firstLineChars="200" w:firstLine="420"/>
        <w:rPr>
          <w:rFonts w:ascii="宋体"/>
          <w:szCs w:val="21"/>
        </w:rPr>
      </w:pPr>
      <w:r w:rsidRPr="00DB400B">
        <w:rPr>
          <w:rFonts w:ascii="宋体" w:hint="eastAsia"/>
          <w:szCs w:val="21"/>
        </w:rPr>
        <w:t>5.2.4在开标室内开启入围投标人标书的工作：</w:t>
      </w:r>
    </w:p>
    <w:p w:rsidR="0063797C" w:rsidRPr="00DB400B" w:rsidRDefault="001A244E">
      <w:pPr>
        <w:spacing w:line="400" w:lineRule="exact"/>
        <w:ind w:firstLineChars="200" w:firstLine="420"/>
        <w:rPr>
          <w:rFonts w:ascii="宋体"/>
          <w:szCs w:val="21"/>
        </w:rPr>
      </w:pPr>
      <w:r w:rsidRPr="00DB400B">
        <w:rPr>
          <w:rFonts w:ascii="宋体" w:hint="eastAsia"/>
          <w:szCs w:val="21"/>
        </w:rPr>
        <w:t>（1）按照投标人须知前附表规定检查入围投标的投标文件密封情况；</w:t>
      </w:r>
    </w:p>
    <w:p w:rsidR="0063797C" w:rsidRPr="00DB400B" w:rsidRDefault="001A244E">
      <w:pPr>
        <w:spacing w:line="400" w:lineRule="exact"/>
        <w:ind w:firstLineChars="200" w:firstLine="420"/>
        <w:rPr>
          <w:rFonts w:ascii="宋体"/>
          <w:szCs w:val="21"/>
        </w:rPr>
      </w:pPr>
      <w:r w:rsidRPr="00DB400B">
        <w:rPr>
          <w:rFonts w:ascii="宋体" w:hint="eastAsia"/>
          <w:szCs w:val="21"/>
        </w:rPr>
        <w:t>（2）按照入围投标人递交标书的顺序或入围投标人摇珠得数从大到小排序宣布投标文件开标顺序；</w:t>
      </w:r>
    </w:p>
    <w:p w:rsidR="0063797C" w:rsidRPr="00DB400B" w:rsidRDefault="001A244E">
      <w:pPr>
        <w:spacing w:line="400" w:lineRule="exact"/>
        <w:ind w:firstLineChars="200" w:firstLine="420"/>
        <w:rPr>
          <w:rFonts w:ascii="宋体"/>
          <w:szCs w:val="21"/>
        </w:rPr>
      </w:pPr>
      <w:r w:rsidRPr="00DB400B">
        <w:rPr>
          <w:rFonts w:ascii="宋体" w:hint="eastAsia"/>
          <w:szCs w:val="21"/>
        </w:rPr>
        <w:t>（3）按照宣布的开标顺序当众开标，公布投标人名称、标段名称、投标保证金的递交情况、投标报价、质量目标、工期及其他内容，并记录在案；</w:t>
      </w:r>
    </w:p>
    <w:p w:rsidR="0063797C" w:rsidRPr="00DB400B" w:rsidRDefault="001A244E">
      <w:pPr>
        <w:spacing w:line="400" w:lineRule="exact"/>
        <w:ind w:firstLineChars="250" w:firstLine="525"/>
        <w:rPr>
          <w:rFonts w:ascii="宋体"/>
          <w:szCs w:val="21"/>
        </w:rPr>
      </w:pPr>
      <w:r w:rsidRPr="00DB400B">
        <w:rPr>
          <w:rFonts w:ascii="宋体" w:hint="eastAsia"/>
          <w:szCs w:val="21"/>
        </w:rPr>
        <w:t>(4)按开标顺序当众开启入围投标人递交</w:t>
      </w:r>
      <w:r w:rsidRPr="00DB400B">
        <w:rPr>
          <w:rFonts w:ascii="宋体" w:cs="宋体" w:hint="eastAsia"/>
          <w:kern w:val="0"/>
          <w:szCs w:val="21"/>
        </w:rPr>
        <w:t>原件资料</w:t>
      </w:r>
      <w:r w:rsidRPr="00DB400B">
        <w:rPr>
          <w:rFonts w:ascii="宋体" w:hint="eastAsia"/>
          <w:szCs w:val="21"/>
        </w:rPr>
        <w:t>并校验数量；</w:t>
      </w:r>
    </w:p>
    <w:p w:rsidR="0063797C" w:rsidRPr="00DB400B" w:rsidRDefault="001A244E">
      <w:pPr>
        <w:spacing w:line="400" w:lineRule="exact"/>
        <w:ind w:firstLineChars="200" w:firstLine="420"/>
        <w:rPr>
          <w:rFonts w:ascii="宋体"/>
          <w:szCs w:val="21"/>
        </w:rPr>
      </w:pPr>
      <w:r w:rsidRPr="00DB400B">
        <w:rPr>
          <w:rFonts w:ascii="宋体" w:hint="eastAsia"/>
          <w:szCs w:val="21"/>
        </w:rPr>
        <w:t>（5）投标人法定代表人(或其委托代理人)、招标人代表等有关人员在开标记录和评标核查证件原件资料回执上签字确认；</w:t>
      </w:r>
    </w:p>
    <w:p w:rsidR="0063797C" w:rsidRPr="00DB400B" w:rsidRDefault="001A244E">
      <w:pPr>
        <w:spacing w:line="400" w:lineRule="exact"/>
        <w:ind w:firstLineChars="250" w:firstLine="525"/>
        <w:rPr>
          <w:rFonts w:ascii="宋体"/>
          <w:szCs w:val="21"/>
        </w:rPr>
      </w:pPr>
      <w:r w:rsidRPr="00DB400B">
        <w:rPr>
          <w:rFonts w:ascii="宋体" w:hint="eastAsia"/>
          <w:szCs w:val="21"/>
        </w:rPr>
        <w:t>(6) 听取投标人对开标过程的意见和建议，并由招标代理记录并</w:t>
      </w:r>
      <w:proofErr w:type="gramStart"/>
      <w:r w:rsidRPr="00DB400B">
        <w:rPr>
          <w:rFonts w:ascii="宋体" w:hint="eastAsia"/>
          <w:szCs w:val="21"/>
        </w:rPr>
        <w:t>作出</w:t>
      </w:r>
      <w:proofErr w:type="gramEnd"/>
      <w:r w:rsidRPr="00DB400B">
        <w:rPr>
          <w:rFonts w:ascii="宋体" w:hint="eastAsia"/>
          <w:szCs w:val="21"/>
        </w:rPr>
        <w:t>合理解释；</w:t>
      </w:r>
    </w:p>
    <w:p w:rsidR="0063797C" w:rsidRPr="00DB400B" w:rsidRDefault="001A244E">
      <w:pPr>
        <w:spacing w:line="400" w:lineRule="exact"/>
        <w:ind w:firstLineChars="250" w:firstLine="525"/>
        <w:rPr>
          <w:rFonts w:ascii="宋体"/>
          <w:szCs w:val="21"/>
        </w:rPr>
      </w:pPr>
      <w:r w:rsidRPr="00DB400B">
        <w:rPr>
          <w:rFonts w:ascii="宋体" w:hint="eastAsia"/>
          <w:szCs w:val="21"/>
        </w:rPr>
        <w:t>(7）</w:t>
      </w:r>
      <w:bookmarkStart w:id="6" w:name="_Toc184635076"/>
      <w:r w:rsidRPr="00DB400B">
        <w:rPr>
          <w:rFonts w:ascii="宋体" w:hint="eastAsia"/>
          <w:szCs w:val="21"/>
        </w:rPr>
        <w:t>开标结束。</w:t>
      </w:r>
    </w:p>
    <w:p w:rsidR="0063797C" w:rsidRPr="00DB400B" w:rsidRDefault="001A244E">
      <w:pPr>
        <w:spacing w:line="400" w:lineRule="exact"/>
        <w:ind w:firstLineChars="250" w:firstLine="525"/>
        <w:rPr>
          <w:rFonts w:ascii="宋体"/>
          <w:szCs w:val="21"/>
        </w:rPr>
      </w:pPr>
      <w:r w:rsidRPr="00DB400B">
        <w:rPr>
          <w:rFonts w:ascii="宋体" w:hint="eastAsia"/>
          <w:szCs w:val="21"/>
        </w:rPr>
        <w:t>(8)将开启后的各入围投标人投标文件及原件资料密封，在招标人和交易中心工作人员的见证下送至评标室。</w:t>
      </w:r>
    </w:p>
    <w:p w:rsidR="0063797C" w:rsidRPr="00DB400B" w:rsidRDefault="001A244E">
      <w:pPr>
        <w:spacing w:line="400" w:lineRule="exact"/>
        <w:ind w:firstLineChars="200" w:firstLine="562"/>
        <w:jc w:val="center"/>
        <w:rPr>
          <w:b/>
          <w:bCs/>
          <w:sz w:val="28"/>
          <w:szCs w:val="28"/>
        </w:rPr>
      </w:pPr>
      <w:r w:rsidRPr="00DB400B">
        <w:rPr>
          <w:rFonts w:hint="eastAsia"/>
          <w:b/>
          <w:bCs/>
          <w:sz w:val="28"/>
          <w:szCs w:val="28"/>
        </w:rPr>
        <w:t>6</w:t>
      </w:r>
      <w:r w:rsidRPr="00DB400B">
        <w:rPr>
          <w:rFonts w:hint="eastAsia"/>
          <w:b/>
          <w:bCs/>
          <w:sz w:val="28"/>
          <w:szCs w:val="28"/>
        </w:rPr>
        <w:t>．评标</w:t>
      </w:r>
      <w:bookmarkEnd w:id="6"/>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6.1 </w:t>
      </w:r>
      <w:r w:rsidRPr="00DB400B">
        <w:rPr>
          <w:rFonts w:hint="eastAsia"/>
          <w:b/>
          <w:bCs/>
          <w:sz w:val="24"/>
        </w:rPr>
        <w:t>评标委员会</w:t>
      </w:r>
    </w:p>
    <w:p w:rsidR="0063797C" w:rsidRPr="00DB400B" w:rsidRDefault="001A244E">
      <w:pPr>
        <w:spacing w:line="400" w:lineRule="exact"/>
        <w:ind w:firstLineChars="200" w:firstLine="420"/>
        <w:rPr>
          <w:rFonts w:ascii="宋体"/>
          <w:color w:val="FF0000"/>
          <w:szCs w:val="21"/>
        </w:rPr>
      </w:pPr>
      <w:r w:rsidRPr="00DB400B">
        <w:rPr>
          <w:rFonts w:ascii="宋体" w:hint="eastAsia"/>
          <w:szCs w:val="21"/>
        </w:rPr>
        <w:t>6.1.1 评标由招标人依法组建的评标委员会负责。评标委员会成员人数以及技术、经济等方面专家组成，并由市公共资源交易中心建设工程交易部和招标人按相关规定在广东省综合评标专家库中随机抽取。</w:t>
      </w:r>
    </w:p>
    <w:p w:rsidR="0063797C" w:rsidRPr="00DB400B" w:rsidRDefault="001A244E">
      <w:pPr>
        <w:spacing w:line="400" w:lineRule="exact"/>
        <w:ind w:firstLineChars="200" w:firstLine="420"/>
        <w:rPr>
          <w:rFonts w:ascii="宋体"/>
          <w:szCs w:val="21"/>
        </w:rPr>
      </w:pPr>
      <w:r w:rsidRPr="00DB400B">
        <w:rPr>
          <w:rFonts w:ascii="宋体" w:hint="eastAsia"/>
          <w:szCs w:val="21"/>
        </w:rPr>
        <w:t>6.1.2 评标委员会成员有下列情形之一的，应当回避：</w:t>
      </w:r>
    </w:p>
    <w:p w:rsidR="0063797C" w:rsidRPr="00DB400B" w:rsidRDefault="001A244E">
      <w:pPr>
        <w:spacing w:line="400" w:lineRule="exact"/>
        <w:ind w:firstLineChars="200" w:firstLine="420"/>
        <w:rPr>
          <w:rFonts w:ascii="宋体"/>
          <w:szCs w:val="21"/>
        </w:rPr>
      </w:pPr>
      <w:r w:rsidRPr="00DB400B">
        <w:rPr>
          <w:rFonts w:ascii="宋体" w:hint="eastAsia"/>
          <w:szCs w:val="21"/>
        </w:rPr>
        <w:t>（1）招标人或投标人的主要负责人的近亲属；</w:t>
      </w:r>
    </w:p>
    <w:p w:rsidR="0063797C" w:rsidRPr="00DB400B" w:rsidRDefault="001A244E">
      <w:pPr>
        <w:spacing w:line="400" w:lineRule="exact"/>
        <w:ind w:firstLineChars="200" w:firstLine="420"/>
        <w:rPr>
          <w:rFonts w:ascii="宋体"/>
          <w:szCs w:val="21"/>
        </w:rPr>
      </w:pPr>
      <w:r w:rsidRPr="00DB400B">
        <w:rPr>
          <w:rFonts w:ascii="宋体" w:hint="eastAsia"/>
          <w:szCs w:val="21"/>
        </w:rPr>
        <w:t>（2）项目主管部门或者行政监督部门的人员：</w:t>
      </w:r>
    </w:p>
    <w:p w:rsidR="0063797C" w:rsidRDefault="001A244E">
      <w:pPr>
        <w:spacing w:line="400" w:lineRule="exact"/>
        <w:ind w:firstLineChars="200" w:firstLine="420"/>
        <w:rPr>
          <w:rFonts w:ascii="宋体" w:hint="eastAsia"/>
          <w:szCs w:val="21"/>
        </w:rPr>
      </w:pPr>
      <w:r w:rsidRPr="00DB400B">
        <w:rPr>
          <w:rFonts w:ascii="宋体" w:hint="eastAsia"/>
          <w:szCs w:val="21"/>
        </w:rPr>
        <w:t>（3）与投标人有经济利益关系，可能影响对投标公正评审的；</w:t>
      </w:r>
    </w:p>
    <w:p w:rsidR="00877A7E" w:rsidRPr="00DB400B" w:rsidRDefault="00877A7E">
      <w:pPr>
        <w:spacing w:line="400" w:lineRule="exact"/>
        <w:ind w:firstLineChars="200" w:firstLine="420"/>
        <w:rPr>
          <w:rFonts w:ascii="宋体"/>
          <w:szCs w:val="21"/>
        </w:rPr>
      </w:pPr>
    </w:p>
    <w:p w:rsidR="0063797C" w:rsidRPr="00DB400B" w:rsidRDefault="001A244E">
      <w:pPr>
        <w:spacing w:line="400" w:lineRule="exact"/>
        <w:ind w:firstLineChars="200" w:firstLine="420"/>
        <w:rPr>
          <w:rFonts w:ascii="宋体"/>
          <w:szCs w:val="21"/>
        </w:rPr>
      </w:pPr>
      <w:r w:rsidRPr="00DB400B">
        <w:rPr>
          <w:rFonts w:ascii="宋体" w:hint="eastAsia"/>
          <w:szCs w:val="21"/>
        </w:rPr>
        <w:lastRenderedPageBreak/>
        <w:t>（4）曾因在招标、评标以及其他与招标投标有关活动中从事违法行为而受过行政处罚或刑事处罚的。</w:t>
      </w:r>
    </w:p>
    <w:p w:rsidR="0063797C" w:rsidRPr="00DB400B" w:rsidRDefault="001A244E">
      <w:pPr>
        <w:spacing w:line="400" w:lineRule="exact"/>
        <w:ind w:firstLineChars="200" w:firstLine="420"/>
        <w:rPr>
          <w:rFonts w:ascii="宋体"/>
          <w:szCs w:val="21"/>
        </w:rPr>
      </w:pPr>
      <w:r w:rsidRPr="00DB400B">
        <w:rPr>
          <w:rFonts w:ascii="宋体" w:hint="eastAsia"/>
          <w:szCs w:val="21"/>
        </w:rPr>
        <w:t>6.1.3评标委员会按照招标文件规定的评标办法评审出各投标人排列顺序。并签署评标报告、确定第一中标候选人、第二中标候选人。</w:t>
      </w:r>
    </w:p>
    <w:p w:rsidR="0063797C" w:rsidRPr="00DB400B" w:rsidRDefault="001A244E">
      <w:pPr>
        <w:spacing w:line="400" w:lineRule="exact"/>
        <w:ind w:firstLineChars="200" w:firstLine="420"/>
        <w:rPr>
          <w:rFonts w:ascii="宋体"/>
          <w:szCs w:val="21"/>
        </w:rPr>
      </w:pPr>
      <w:r w:rsidRPr="00DB400B">
        <w:rPr>
          <w:rFonts w:ascii="宋体" w:hint="eastAsia"/>
          <w:szCs w:val="21"/>
        </w:rPr>
        <w:t>6.1.4开标后，直至授予中标人合同为止，凡属于对投标文件的审查、澄清、评价和比较的有关资料以及中标候选人的推荐情况，与评标有关的其他任何情况均严格保密。</w:t>
      </w:r>
    </w:p>
    <w:p w:rsidR="0063797C" w:rsidRPr="00DB400B" w:rsidRDefault="001A244E">
      <w:pPr>
        <w:spacing w:line="400" w:lineRule="exact"/>
        <w:rPr>
          <w:b/>
          <w:bCs/>
          <w:sz w:val="24"/>
        </w:rPr>
      </w:pPr>
      <w:r w:rsidRPr="00DB400B">
        <w:rPr>
          <w:rFonts w:hint="eastAsia"/>
          <w:b/>
          <w:bCs/>
          <w:sz w:val="24"/>
        </w:rPr>
        <w:t xml:space="preserve">6.2 </w:t>
      </w:r>
      <w:r w:rsidRPr="00DB400B">
        <w:rPr>
          <w:rFonts w:hint="eastAsia"/>
          <w:b/>
          <w:bCs/>
          <w:sz w:val="24"/>
        </w:rPr>
        <w:t>评标原则</w:t>
      </w:r>
    </w:p>
    <w:p w:rsidR="0063797C" w:rsidRPr="00DB400B" w:rsidRDefault="001A244E">
      <w:pPr>
        <w:tabs>
          <w:tab w:val="right" w:pos="8504"/>
        </w:tabs>
        <w:spacing w:line="400" w:lineRule="exact"/>
        <w:ind w:firstLineChars="200" w:firstLine="420"/>
        <w:rPr>
          <w:rFonts w:ascii="宋体"/>
          <w:szCs w:val="21"/>
        </w:rPr>
      </w:pPr>
      <w:r w:rsidRPr="00DB400B">
        <w:rPr>
          <w:rFonts w:ascii="宋体" w:hint="eastAsia"/>
          <w:szCs w:val="21"/>
        </w:rPr>
        <w:t>评标活动遵循公平、公正、科学和择优的原则。</w:t>
      </w:r>
      <w:r w:rsidRPr="00DB400B">
        <w:rPr>
          <w:rFonts w:ascii="宋体" w:hint="eastAsia"/>
          <w:szCs w:val="21"/>
        </w:rPr>
        <w:tab/>
      </w:r>
    </w:p>
    <w:p w:rsidR="0063797C" w:rsidRPr="00DB400B" w:rsidRDefault="001A244E">
      <w:pPr>
        <w:spacing w:line="400" w:lineRule="exact"/>
        <w:rPr>
          <w:b/>
          <w:bCs/>
          <w:sz w:val="24"/>
        </w:rPr>
      </w:pPr>
      <w:r w:rsidRPr="00DB400B">
        <w:rPr>
          <w:b/>
          <w:bCs/>
          <w:sz w:val="24"/>
        </w:rPr>
        <w:t>6</w:t>
      </w:r>
      <w:r w:rsidRPr="00DB400B">
        <w:rPr>
          <w:rFonts w:hint="eastAsia"/>
          <w:b/>
          <w:bCs/>
          <w:sz w:val="24"/>
        </w:rPr>
        <w:t>.3</w:t>
      </w:r>
      <w:r w:rsidRPr="00DB400B">
        <w:rPr>
          <w:rFonts w:hint="eastAsia"/>
          <w:b/>
          <w:bCs/>
          <w:sz w:val="24"/>
        </w:rPr>
        <w:t>评标争议解决</w:t>
      </w:r>
    </w:p>
    <w:p w:rsidR="0063797C" w:rsidRPr="00DB400B" w:rsidRDefault="001A244E">
      <w:pPr>
        <w:tabs>
          <w:tab w:val="right" w:pos="8504"/>
        </w:tabs>
        <w:spacing w:line="400" w:lineRule="exact"/>
        <w:ind w:firstLineChars="200" w:firstLine="420"/>
        <w:rPr>
          <w:rFonts w:ascii="宋体"/>
          <w:szCs w:val="21"/>
        </w:rPr>
      </w:pPr>
      <w:r w:rsidRPr="00DB400B">
        <w:rPr>
          <w:rFonts w:ascii="宋体" w:hint="eastAsia"/>
          <w:szCs w:val="21"/>
        </w:rPr>
        <w:t>评标过程（含复评）如出现无效标书的争议时，由各评委以少数服从多数的原则书面确认为是否无效投标。</w:t>
      </w:r>
    </w:p>
    <w:p w:rsidR="0063797C" w:rsidRPr="00DB400B" w:rsidRDefault="001A244E">
      <w:pPr>
        <w:spacing w:line="400" w:lineRule="exact"/>
        <w:rPr>
          <w:b/>
          <w:bCs/>
          <w:sz w:val="24"/>
        </w:rPr>
      </w:pPr>
      <w:r w:rsidRPr="00DB400B">
        <w:rPr>
          <w:rFonts w:hint="eastAsia"/>
          <w:b/>
          <w:bCs/>
          <w:sz w:val="24"/>
        </w:rPr>
        <w:t xml:space="preserve">6.4 </w:t>
      </w:r>
      <w:r w:rsidRPr="00DB400B">
        <w:rPr>
          <w:rFonts w:hint="eastAsia"/>
          <w:b/>
          <w:bCs/>
          <w:sz w:val="24"/>
        </w:rPr>
        <w:t>评标</w:t>
      </w:r>
    </w:p>
    <w:p w:rsidR="0063797C" w:rsidRPr="00DB400B" w:rsidRDefault="001A244E">
      <w:pPr>
        <w:spacing w:line="400" w:lineRule="exact"/>
        <w:ind w:firstLineChars="200" w:firstLine="420"/>
        <w:rPr>
          <w:rFonts w:ascii="宋体"/>
          <w:szCs w:val="21"/>
        </w:rPr>
      </w:pPr>
      <w:r w:rsidRPr="00DB400B">
        <w:rPr>
          <w:rFonts w:ascii="宋体" w:hint="eastAsia"/>
          <w:szCs w:val="21"/>
        </w:rPr>
        <w:t>评标委员会按照第三章“评标办法”规定的方法、评审因素、标准和程序对投标文件进行评审。第三章“评标办法”没有规定的方法、评审因素和标准，不作为评标依据。</w:t>
      </w:r>
      <w:bookmarkStart w:id="7" w:name="_Toc184635077"/>
    </w:p>
    <w:p w:rsidR="0063797C" w:rsidRPr="00DB400B" w:rsidRDefault="0063797C">
      <w:pPr>
        <w:spacing w:line="400" w:lineRule="exact"/>
        <w:jc w:val="center"/>
        <w:rPr>
          <w:b/>
          <w:bCs/>
          <w:sz w:val="28"/>
          <w:szCs w:val="28"/>
        </w:rPr>
      </w:pPr>
    </w:p>
    <w:p w:rsidR="0063797C" w:rsidRPr="00DB400B" w:rsidRDefault="001A244E">
      <w:pPr>
        <w:spacing w:line="400" w:lineRule="exact"/>
        <w:jc w:val="center"/>
        <w:rPr>
          <w:b/>
          <w:bCs/>
          <w:sz w:val="28"/>
          <w:szCs w:val="28"/>
        </w:rPr>
      </w:pPr>
      <w:r w:rsidRPr="00DB400B">
        <w:rPr>
          <w:b/>
          <w:bCs/>
          <w:sz w:val="28"/>
          <w:szCs w:val="28"/>
        </w:rPr>
        <w:br w:type="page"/>
      </w:r>
    </w:p>
    <w:p w:rsidR="0063797C" w:rsidRPr="00DB400B" w:rsidRDefault="001A244E">
      <w:pPr>
        <w:spacing w:line="400" w:lineRule="exact"/>
        <w:jc w:val="center"/>
        <w:rPr>
          <w:b/>
          <w:bCs/>
          <w:sz w:val="28"/>
          <w:szCs w:val="28"/>
        </w:rPr>
      </w:pPr>
      <w:r w:rsidRPr="00DB400B">
        <w:rPr>
          <w:rFonts w:hint="eastAsia"/>
          <w:b/>
          <w:bCs/>
          <w:sz w:val="28"/>
          <w:szCs w:val="28"/>
        </w:rPr>
        <w:lastRenderedPageBreak/>
        <w:t>7</w:t>
      </w:r>
      <w:r w:rsidRPr="00DB400B">
        <w:rPr>
          <w:rFonts w:hint="eastAsia"/>
          <w:b/>
          <w:bCs/>
          <w:sz w:val="28"/>
          <w:szCs w:val="28"/>
        </w:rPr>
        <w:t>．合同授予</w:t>
      </w:r>
      <w:bookmarkEnd w:id="7"/>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7.1 </w:t>
      </w:r>
      <w:r w:rsidRPr="00DB400B">
        <w:rPr>
          <w:rFonts w:hint="eastAsia"/>
          <w:b/>
          <w:bCs/>
          <w:sz w:val="24"/>
        </w:rPr>
        <w:t>中标通知</w:t>
      </w:r>
    </w:p>
    <w:p w:rsidR="0063797C" w:rsidRPr="00DB400B" w:rsidRDefault="001A244E">
      <w:pPr>
        <w:spacing w:line="400" w:lineRule="exact"/>
        <w:ind w:firstLineChars="200" w:firstLine="420"/>
        <w:rPr>
          <w:rFonts w:ascii="宋体"/>
          <w:szCs w:val="21"/>
        </w:rPr>
      </w:pPr>
      <w:r w:rsidRPr="00DB400B">
        <w:rPr>
          <w:rFonts w:ascii="宋体" w:hint="eastAsia"/>
          <w:szCs w:val="21"/>
        </w:rPr>
        <w:t>7.1.1招标人将评标结果(包括第一中标候选人、第二中标候选人有关信息)进行公示后，确定第一中标候选人为中标人并发出经公共资源交易中心见证的中标通知书。</w:t>
      </w:r>
    </w:p>
    <w:p w:rsidR="0063797C" w:rsidRPr="00DB400B" w:rsidRDefault="001A244E">
      <w:pPr>
        <w:spacing w:line="400" w:lineRule="exact"/>
        <w:ind w:firstLineChars="200" w:firstLine="420"/>
        <w:rPr>
          <w:rFonts w:ascii="宋体"/>
          <w:szCs w:val="21"/>
        </w:rPr>
      </w:pPr>
      <w:r w:rsidRPr="00DB400B">
        <w:rPr>
          <w:rFonts w:ascii="宋体" w:hint="eastAsia"/>
          <w:szCs w:val="21"/>
        </w:rPr>
        <w:t>7.1.2第一中标候选人放弃中标、因不可抗力提出不能履行合同、不按照招标文件的要求提交履约保证金，或者被查实在本次投标中有违法违规行为等情形，不符合中标条件的，招标人依次确定第二中标候选人为中标人并发出经公共资源交易中心见证的中标通知书。</w:t>
      </w:r>
    </w:p>
    <w:p w:rsidR="0063797C" w:rsidRPr="00DB400B" w:rsidRDefault="001A244E">
      <w:pPr>
        <w:spacing w:line="400" w:lineRule="exact"/>
        <w:ind w:firstLineChars="200" w:firstLine="420"/>
        <w:rPr>
          <w:rFonts w:ascii="宋体"/>
          <w:szCs w:val="21"/>
        </w:rPr>
      </w:pPr>
      <w:r w:rsidRPr="00DB400B">
        <w:rPr>
          <w:rFonts w:ascii="宋体" w:hint="eastAsia"/>
          <w:szCs w:val="21"/>
        </w:rPr>
        <w:t>7.1.3第一中标候选人及第二中标候选人都放弃中标、因不可抗力提出不能履行合同、不按照招标文件的要求提交履约保证金，或者被查实在本次投标中有违法违规行为等情形，不符合中标条件的，本次招标失败。招标人应向建设行政主管部门报告其招标失败的原由。</w:t>
      </w:r>
    </w:p>
    <w:p w:rsidR="0063797C" w:rsidRPr="00DB400B" w:rsidRDefault="001A244E">
      <w:pPr>
        <w:spacing w:line="400" w:lineRule="exact"/>
        <w:ind w:firstLineChars="200" w:firstLine="420"/>
        <w:rPr>
          <w:rFonts w:ascii="宋体"/>
          <w:szCs w:val="21"/>
        </w:rPr>
      </w:pPr>
      <w:r w:rsidRPr="00DB400B">
        <w:rPr>
          <w:rFonts w:ascii="宋体" w:hint="eastAsia"/>
          <w:szCs w:val="21"/>
        </w:rPr>
        <w:t>7.1.4在本章第3.3 款规定的投标有效期内，招标人以书面形式向中标人发出中标通知书，同时将中标结果通知未中标的投标人。</w:t>
      </w:r>
    </w:p>
    <w:p w:rsidR="0063797C" w:rsidRPr="00DB400B" w:rsidRDefault="001A244E">
      <w:pPr>
        <w:spacing w:line="400" w:lineRule="exact"/>
        <w:rPr>
          <w:b/>
          <w:bCs/>
          <w:sz w:val="24"/>
        </w:rPr>
      </w:pPr>
      <w:r w:rsidRPr="00DB400B">
        <w:rPr>
          <w:rFonts w:hint="eastAsia"/>
          <w:b/>
          <w:bCs/>
          <w:sz w:val="24"/>
        </w:rPr>
        <w:t xml:space="preserve">7.2 </w:t>
      </w:r>
      <w:r w:rsidRPr="00DB400B">
        <w:rPr>
          <w:rFonts w:hint="eastAsia"/>
          <w:b/>
          <w:bCs/>
          <w:sz w:val="24"/>
        </w:rPr>
        <w:t>履约担保</w:t>
      </w:r>
      <w:r w:rsidRPr="00DB400B">
        <w:rPr>
          <w:rFonts w:ascii="宋体" w:hint="eastAsia"/>
        </w:rPr>
        <w:t>。</w:t>
      </w:r>
    </w:p>
    <w:p w:rsidR="0063797C" w:rsidRPr="00DB400B" w:rsidRDefault="001A244E">
      <w:pPr>
        <w:spacing w:line="400" w:lineRule="exact"/>
        <w:ind w:firstLineChars="200" w:firstLine="420"/>
        <w:rPr>
          <w:rFonts w:ascii="宋体"/>
          <w:szCs w:val="21"/>
        </w:rPr>
      </w:pPr>
      <w:r w:rsidRPr="00DB400B">
        <w:rPr>
          <w:rFonts w:ascii="宋体" w:hint="eastAsia"/>
          <w:szCs w:val="21"/>
        </w:rPr>
        <w:t>7.2.1 在签订工程承包合同同时，中标人应当向招标人提交由银行或</w:t>
      </w:r>
      <w:r w:rsidRPr="00DB400B">
        <w:rPr>
          <w:rFonts w:ascii="宋体" w:hint="eastAsia"/>
          <w:szCs w:val="21"/>
          <w:u w:val="single"/>
        </w:rPr>
        <w:t>建设项目所在地信用担保机构</w:t>
      </w:r>
      <w:r w:rsidRPr="00DB400B">
        <w:rPr>
          <w:rFonts w:ascii="宋体" w:hint="eastAsia"/>
          <w:szCs w:val="21"/>
        </w:rPr>
        <w:t>或</w:t>
      </w:r>
      <w:r w:rsidRPr="00DB400B">
        <w:rPr>
          <w:rFonts w:ascii="宋体" w:hint="eastAsia"/>
          <w:szCs w:val="21"/>
          <w:u w:val="single"/>
        </w:rPr>
        <w:t>建设项目所在地保险公司</w:t>
      </w:r>
      <w:r w:rsidRPr="00DB400B">
        <w:rPr>
          <w:rFonts w:ascii="宋体" w:hint="eastAsia"/>
          <w:szCs w:val="21"/>
        </w:rPr>
        <w:t>出具的履约保函或履约担保函或</w:t>
      </w:r>
      <w:r w:rsidRPr="00DB400B">
        <w:rPr>
          <w:rFonts w:ascii="宋体" w:hint="eastAsia"/>
          <w:szCs w:val="21"/>
          <w:u w:val="single"/>
        </w:rPr>
        <w:t>履约保证保险合同（或保险单）</w:t>
      </w:r>
      <w:r w:rsidRPr="00DB400B">
        <w:rPr>
          <w:rFonts w:ascii="宋体" w:hint="eastAsia"/>
          <w:szCs w:val="21"/>
        </w:rPr>
        <w:t>；招标人应当同时向中标人</w:t>
      </w:r>
      <w:r w:rsidRPr="00DB400B">
        <w:rPr>
          <w:rFonts w:ascii="宋体" w:hint="eastAsia"/>
          <w:szCs w:val="21"/>
          <w:u w:val="single"/>
        </w:rPr>
        <w:t>提供由银行或建设项目所在地的信用担保机构或建设项目所在地的保险公司出具的，与履约担保金额等额的履约保函或履约担保函或履约保证保险合同（或保险单）</w:t>
      </w:r>
      <w:r w:rsidRPr="00DB400B">
        <w:rPr>
          <w:rFonts w:ascii="宋体" w:hint="eastAsia"/>
          <w:szCs w:val="21"/>
        </w:rPr>
        <w:t>。联合体中标的，其履约担保由牵头人递交。履约担保于工程竣工验收合格之日起</w:t>
      </w:r>
      <w:r w:rsidRPr="00DB400B">
        <w:rPr>
          <w:rFonts w:ascii="宋体" w:hint="eastAsia"/>
          <w:szCs w:val="21"/>
          <w:u w:val="single"/>
        </w:rPr>
        <w:t>14</w:t>
      </w:r>
      <w:r w:rsidRPr="00DB400B">
        <w:rPr>
          <w:rFonts w:ascii="宋体" w:hint="eastAsia"/>
          <w:szCs w:val="21"/>
        </w:rPr>
        <w:t>天内退还。</w:t>
      </w:r>
    </w:p>
    <w:p w:rsidR="0063797C" w:rsidRPr="00DB400B" w:rsidRDefault="001A244E">
      <w:pPr>
        <w:spacing w:line="400" w:lineRule="exact"/>
        <w:ind w:firstLineChars="200" w:firstLine="420"/>
        <w:rPr>
          <w:rFonts w:ascii="宋体"/>
          <w:szCs w:val="21"/>
        </w:rPr>
      </w:pPr>
      <w:r w:rsidRPr="00DB400B">
        <w:rPr>
          <w:rFonts w:ascii="宋体" w:hint="eastAsia"/>
          <w:szCs w:val="21"/>
        </w:rPr>
        <w:t>7.2.2 中标人不能按本章第7.2.1 项要求提交履约担保的，视为放弃中标，其投标保证金不予退还，给招标人造成的损失超过投标保证金数额的，中标人还应当对超过部分予以赔偿。</w:t>
      </w:r>
    </w:p>
    <w:p w:rsidR="0063797C" w:rsidRPr="00DB400B" w:rsidRDefault="001A244E">
      <w:pPr>
        <w:spacing w:line="400" w:lineRule="exact"/>
        <w:rPr>
          <w:b/>
          <w:bCs/>
          <w:sz w:val="24"/>
        </w:rPr>
      </w:pPr>
      <w:r w:rsidRPr="00DB400B">
        <w:rPr>
          <w:rFonts w:hint="eastAsia"/>
          <w:b/>
          <w:bCs/>
          <w:sz w:val="24"/>
        </w:rPr>
        <w:t xml:space="preserve">7.3 </w:t>
      </w:r>
      <w:r w:rsidRPr="00DB400B">
        <w:rPr>
          <w:rFonts w:hint="eastAsia"/>
          <w:b/>
          <w:bCs/>
          <w:sz w:val="24"/>
        </w:rPr>
        <w:t>签订合同</w:t>
      </w:r>
    </w:p>
    <w:p w:rsidR="0063797C" w:rsidRPr="00DB400B" w:rsidRDefault="001A244E">
      <w:pPr>
        <w:spacing w:line="400" w:lineRule="exact"/>
        <w:ind w:firstLineChars="200" w:firstLine="420"/>
        <w:rPr>
          <w:rFonts w:ascii="宋体"/>
          <w:szCs w:val="21"/>
        </w:rPr>
      </w:pPr>
      <w:r w:rsidRPr="00DB400B">
        <w:rPr>
          <w:rFonts w:ascii="宋体" w:hint="eastAsia"/>
          <w:szCs w:val="21"/>
        </w:rPr>
        <w:t>7.3.1合同的签署</w:t>
      </w:r>
    </w:p>
    <w:p w:rsidR="0063797C" w:rsidRPr="00DB400B" w:rsidRDefault="001A244E">
      <w:pPr>
        <w:spacing w:line="400" w:lineRule="exact"/>
        <w:ind w:firstLineChars="200" w:firstLine="420"/>
        <w:rPr>
          <w:rFonts w:ascii="宋体"/>
          <w:szCs w:val="21"/>
        </w:rPr>
      </w:pPr>
      <w:r w:rsidRPr="00DB400B">
        <w:rPr>
          <w:rFonts w:ascii="宋体" w:hint="eastAsia"/>
          <w:szCs w:val="21"/>
        </w:rPr>
        <w:t>中标人在接到中标通知书之日起30天内按招标文件的要约和投标文件的承诺，由投标人与招标人签署合同。</w:t>
      </w:r>
    </w:p>
    <w:p w:rsidR="0063797C" w:rsidRPr="00DB400B" w:rsidRDefault="001A244E">
      <w:pPr>
        <w:spacing w:line="400" w:lineRule="exact"/>
        <w:ind w:firstLineChars="200" w:firstLine="420"/>
        <w:rPr>
          <w:rFonts w:ascii="宋体"/>
          <w:szCs w:val="21"/>
        </w:rPr>
      </w:pPr>
      <w:r w:rsidRPr="00DB400B">
        <w:rPr>
          <w:rFonts w:ascii="宋体" w:hint="eastAsia"/>
          <w:szCs w:val="21"/>
        </w:rPr>
        <w:t>除投标人须知前附表规定评标委员会直接确定中标人外，</w:t>
      </w:r>
      <w:r w:rsidRPr="00DB400B">
        <w:rPr>
          <w:rFonts w:ascii="宋体" w:hint="eastAsia"/>
          <w:color w:val="000000"/>
        </w:rPr>
        <w:t>招标人依据评标委员会推荐中标候选人次序及公示结果确定中标人</w:t>
      </w:r>
      <w:r w:rsidRPr="00DB400B">
        <w:rPr>
          <w:rFonts w:ascii="宋体" w:hint="eastAsia"/>
          <w:szCs w:val="21"/>
        </w:rPr>
        <w:t>，评标委员会推荐中标候选人的人数见投标人须知前附表。</w:t>
      </w:r>
    </w:p>
    <w:p w:rsidR="0063797C" w:rsidRPr="00DB400B" w:rsidRDefault="001A244E">
      <w:pPr>
        <w:spacing w:line="400" w:lineRule="exact"/>
        <w:ind w:firstLineChars="200" w:firstLine="420"/>
        <w:rPr>
          <w:rFonts w:ascii="宋体"/>
          <w:szCs w:val="21"/>
        </w:rPr>
      </w:pPr>
      <w:r w:rsidRPr="00DB400B">
        <w:rPr>
          <w:rFonts w:ascii="宋体" w:hint="eastAsia"/>
          <w:szCs w:val="21"/>
        </w:rPr>
        <w:t>7.3.2中标人无正当理由拒签合同的，招标人取消其中标资格，其投标保证金不予退还；给招标人造成的损失超过投标保证金数额的，中标人还应当对超过部分予以赔偿。</w:t>
      </w:r>
    </w:p>
    <w:p w:rsidR="0063797C" w:rsidRPr="00DB400B" w:rsidRDefault="001A244E">
      <w:pPr>
        <w:spacing w:line="400" w:lineRule="exact"/>
        <w:ind w:firstLineChars="200" w:firstLine="420"/>
        <w:rPr>
          <w:rFonts w:ascii="宋体"/>
          <w:szCs w:val="21"/>
        </w:rPr>
      </w:pPr>
      <w:r w:rsidRPr="00DB400B">
        <w:rPr>
          <w:rFonts w:ascii="宋体" w:hint="eastAsia"/>
          <w:szCs w:val="21"/>
        </w:rPr>
        <w:t>7.3.4 发出中标通知书后，招标人无正当理由拒签合同的，招标人应当双倍返还中标人的投标保证金，造成损失的，</w:t>
      </w:r>
      <w:bookmarkStart w:id="8" w:name="_Toc184635078"/>
      <w:r w:rsidRPr="00DB400B">
        <w:rPr>
          <w:rFonts w:ascii="宋体" w:hint="eastAsia"/>
          <w:szCs w:val="21"/>
        </w:rPr>
        <w:t>应当承担赔偿责任。</w:t>
      </w:r>
    </w:p>
    <w:p w:rsidR="0063797C" w:rsidRPr="00DB400B" w:rsidRDefault="001A244E">
      <w:pPr>
        <w:spacing w:line="400" w:lineRule="exact"/>
        <w:ind w:firstLineChars="200" w:firstLine="420"/>
        <w:rPr>
          <w:rFonts w:ascii="宋体"/>
          <w:szCs w:val="21"/>
        </w:rPr>
      </w:pPr>
      <w:r w:rsidRPr="00DB400B">
        <w:rPr>
          <w:rFonts w:ascii="宋体" w:hint="eastAsia"/>
          <w:szCs w:val="21"/>
        </w:rPr>
        <w:t>7.3.5付款方式：</w:t>
      </w:r>
    </w:p>
    <w:p w:rsidR="0063797C" w:rsidRPr="00DB400B" w:rsidRDefault="006B3042" w:rsidP="006B3042">
      <w:pPr>
        <w:spacing w:line="400" w:lineRule="exact"/>
        <w:ind w:firstLineChars="200" w:firstLine="420"/>
        <w:rPr>
          <w:rFonts w:ascii="宋体"/>
          <w:color w:val="000000"/>
          <w:szCs w:val="21"/>
        </w:rPr>
      </w:pPr>
      <w:r w:rsidRPr="006B3042">
        <w:rPr>
          <w:rFonts w:ascii="宋体" w:hint="eastAsia"/>
          <w:szCs w:val="21"/>
        </w:rPr>
        <w:t>工程开工后按每月完成工程量并经监理及发包方审核批准后的进度80%按程序支付工程款直至工程竣工；变更增加</w:t>
      </w:r>
      <w:proofErr w:type="gramStart"/>
      <w:r w:rsidRPr="006B3042">
        <w:rPr>
          <w:rFonts w:ascii="宋体" w:hint="eastAsia"/>
          <w:szCs w:val="21"/>
        </w:rPr>
        <w:t>工程量须经</w:t>
      </w:r>
      <w:proofErr w:type="gramEnd"/>
      <w:r w:rsidRPr="006B3042">
        <w:rPr>
          <w:rFonts w:ascii="宋体" w:hint="eastAsia"/>
          <w:szCs w:val="21"/>
        </w:rPr>
        <w:t>审核定案后支付。工程结算经审核定案后15天内由发包人拨足至定案造价的97%。</w:t>
      </w:r>
      <w:r w:rsidR="001A244E" w:rsidRPr="00DB400B">
        <w:rPr>
          <w:rFonts w:ascii="宋体" w:hint="eastAsia"/>
          <w:color w:val="000000"/>
          <w:szCs w:val="21"/>
        </w:rPr>
        <w:t>。</w:t>
      </w:r>
    </w:p>
    <w:p w:rsidR="0063797C" w:rsidRPr="00DB400B" w:rsidRDefault="0063797C">
      <w:pPr>
        <w:spacing w:line="400" w:lineRule="exact"/>
        <w:jc w:val="center"/>
        <w:rPr>
          <w:b/>
          <w:bCs/>
          <w:sz w:val="28"/>
          <w:szCs w:val="28"/>
        </w:rPr>
      </w:pPr>
    </w:p>
    <w:p w:rsidR="006B3042" w:rsidRDefault="006B3042">
      <w:pPr>
        <w:spacing w:line="400" w:lineRule="exact"/>
        <w:jc w:val="center"/>
        <w:rPr>
          <w:b/>
          <w:bCs/>
          <w:sz w:val="28"/>
          <w:szCs w:val="28"/>
        </w:rPr>
      </w:pPr>
    </w:p>
    <w:p w:rsidR="006B3042" w:rsidRDefault="006B3042">
      <w:pPr>
        <w:spacing w:line="400" w:lineRule="exact"/>
        <w:jc w:val="center"/>
        <w:rPr>
          <w:b/>
          <w:bCs/>
          <w:sz w:val="28"/>
          <w:szCs w:val="28"/>
        </w:rPr>
      </w:pPr>
    </w:p>
    <w:p w:rsidR="006B3042" w:rsidRDefault="006B3042">
      <w:pPr>
        <w:spacing w:line="400" w:lineRule="exact"/>
        <w:jc w:val="center"/>
        <w:rPr>
          <w:b/>
          <w:bCs/>
          <w:sz w:val="28"/>
          <w:szCs w:val="28"/>
        </w:rPr>
      </w:pPr>
    </w:p>
    <w:p w:rsidR="0063797C" w:rsidRPr="00DB400B" w:rsidRDefault="001A244E">
      <w:pPr>
        <w:spacing w:line="400" w:lineRule="exact"/>
        <w:jc w:val="center"/>
        <w:rPr>
          <w:b/>
          <w:bCs/>
          <w:sz w:val="28"/>
          <w:szCs w:val="28"/>
        </w:rPr>
      </w:pPr>
      <w:r w:rsidRPr="00DB400B">
        <w:rPr>
          <w:rFonts w:hint="eastAsia"/>
          <w:b/>
          <w:bCs/>
          <w:sz w:val="28"/>
          <w:szCs w:val="28"/>
        </w:rPr>
        <w:t>8</w:t>
      </w:r>
      <w:r w:rsidRPr="00DB400B">
        <w:rPr>
          <w:rFonts w:hint="eastAsia"/>
          <w:b/>
          <w:bCs/>
          <w:sz w:val="28"/>
          <w:szCs w:val="28"/>
        </w:rPr>
        <w:t>．重新招标和不再招标</w:t>
      </w:r>
      <w:bookmarkEnd w:id="8"/>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8.1 </w:t>
      </w:r>
      <w:r w:rsidRPr="00DB400B">
        <w:rPr>
          <w:rFonts w:hint="eastAsia"/>
          <w:b/>
          <w:bCs/>
          <w:sz w:val="24"/>
        </w:rPr>
        <w:t>重新招标</w:t>
      </w:r>
    </w:p>
    <w:p w:rsidR="0063797C" w:rsidRPr="00DB400B" w:rsidRDefault="001A244E">
      <w:pPr>
        <w:spacing w:line="400" w:lineRule="exact"/>
        <w:ind w:firstLineChars="200" w:firstLine="420"/>
        <w:rPr>
          <w:rFonts w:ascii="宋体"/>
          <w:szCs w:val="21"/>
        </w:rPr>
      </w:pPr>
      <w:r w:rsidRPr="00DB400B">
        <w:rPr>
          <w:rFonts w:ascii="宋体" w:hint="eastAsia"/>
          <w:szCs w:val="21"/>
        </w:rPr>
        <w:t>有下列情形之一的，招标人将重新招标：</w:t>
      </w:r>
    </w:p>
    <w:p w:rsidR="0063797C" w:rsidRPr="00DB400B" w:rsidRDefault="001A244E">
      <w:pPr>
        <w:spacing w:line="400" w:lineRule="exact"/>
        <w:ind w:firstLineChars="200" w:firstLine="420"/>
        <w:rPr>
          <w:rFonts w:ascii="宋体"/>
          <w:szCs w:val="21"/>
        </w:rPr>
      </w:pPr>
      <w:r w:rsidRPr="00DB400B">
        <w:rPr>
          <w:rFonts w:ascii="宋体" w:hint="eastAsia"/>
          <w:szCs w:val="21"/>
        </w:rPr>
        <w:t>（1）在投标截止期限届满时提交投标文件的投标人不足5个的；</w:t>
      </w:r>
    </w:p>
    <w:p w:rsidR="0063797C" w:rsidRPr="00DB400B" w:rsidRDefault="001A244E">
      <w:pPr>
        <w:spacing w:line="400" w:lineRule="exact"/>
        <w:ind w:firstLineChars="200" w:firstLine="420"/>
        <w:rPr>
          <w:rFonts w:ascii="宋体"/>
          <w:szCs w:val="21"/>
        </w:rPr>
      </w:pPr>
      <w:r w:rsidRPr="00DB400B">
        <w:rPr>
          <w:rFonts w:ascii="宋体" w:hint="eastAsia"/>
          <w:szCs w:val="21"/>
        </w:rPr>
        <w:t>（2）通过资格审查的投标人少于5个的；</w:t>
      </w:r>
    </w:p>
    <w:p w:rsidR="0063797C" w:rsidRPr="00DB400B" w:rsidRDefault="001A244E">
      <w:pPr>
        <w:spacing w:line="400" w:lineRule="exact"/>
        <w:ind w:firstLineChars="200" w:firstLine="420"/>
        <w:rPr>
          <w:rFonts w:ascii="宋体"/>
          <w:szCs w:val="21"/>
        </w:rPr>
      </w:pPr>
      <w:r w:rsidRPr="00DB400B">
        <w:rPr>
          <w:rFonts w:ascii="宋体" w:hint="eastAsia"/>
          <w:szCs w:val="21"/>
        </w:rPr>
        <w:t>（3）经评议，有效投标人少于3个的；</w:t>
      </w:r>
    </w:p>
    <w:p w:rsidR="0063797C" w:rsidRPr="00DB400B" w:rsidRDefault="001A244E">
      <w:pPr>
        <w:spacing w:line="400" w:lineRule="exact"/>
        <w:ind w:firstLineChars="200" w:firstLine="420"/>
        <w:rPr>
          <w:rFonts w:ascii="宋体"/>
          <w:szCs w:val="21"/>
        </w:rPr>
      </w:pPr>
      <w:r w:rsidRPr="00DB400B">
        <w:rPr>
          <w:rFonts w:ascii="宋体" w:hint="eastAsia"/>
          <w:szCs w:val="21"/>
        </w:rPr>
        <w:t>（4）经评标委员会评审后否决所有投标的；</w:t>
      </w:r>
    </w:p>
    <w:p w:rsidR="0063797C" w:rsidRPr="00DB400B" w:rsidRDefault="001A244E">
      <w:pPr>
        <w:spacing w:line="400" w:lineRule="exact"/>
        <w:ind w:firstLineChars="200" w:firstLine="420"/>
        <w:rPr>
          <w:rFonts w:ascii="宋体"/>
          <w:szCs w:val="21"/>
        </w:rPr>
      </w:pPr>
      <w:r w:rsidRPr="00DB400B">
        <w:rPr>
          <w:rFonts w:ascii="宋体" w:hint="eastAsia"/>
          <w:szCs w:val="21"/>
        </w:rPr>
        <w:t>（5）法律规定的其他情形。</w:t>
      </w:r>
    </w:p>
    <w:p w:rsidR="0063797C" w:rsidRPr="00DB400B" w:rsidRDefault="001A244E">
      <w:pPr>
        <w:spacing w:line="400" w:lineRule="exact"/>
        <w:rPr>
          <w:b/>
          <w:bCs/>
          <w:sz w:val="24"/>
        </w:rPr>
      </w:pPr>
      <w:r w:rsidRPr="00DB400B">
        <w:rPr>
          <w:rFonts w:hint="eastAsia"/>
          <w:b/>
          <w:bCs/>
          <w:sz w:val="24"/>
        </w:rPr>
        <w:t xml:space="preserve">8.2 </w:t>
      </w:r>
      <w:r w:rsidRPr="00DB400B">
        <w:rPr>
          <w:rFonts w:hint="eastAsia"/>
          <w:b/>
          <w:bCs/>
          <w:sz w:val="24"/>
        </w:rPr>
        <w:t>不再招标</w:t>
      </w:r>
    </w:p>
    <w:p w:rsidR="0063797C" w:rsidRPr="00DB400B" w:rsidRDefault="001A244E">
      <w:pPr>
        <w:spacing w:line="400" w:lineRule="exact"/>
        <w:ind w:firstLineChars="200" w:firstLine="420"/>
        <w:rPr>
          <w:rFonts w:ascii="宋体"/>
          <w:szCs w:val="21"/>
        </w:rPr>
      </w:pPr>
      <w:r w:rsidRPr="00DB400B">
        <w:rPr>
          <w:rFonts w:ascii="宋体" w:hint="eastAsia"/>
          <w:szCs w:val="21"/>
        </w:rPr>
        <w:t>重新招标后投标人仍属于本章8.1款情形或者所有投标被否决的，可不再进行招标。属于必须审批或核准的工程建设项目，须经原审批或核准部门批准。</w:t>
      </w:r>
      <w:bookmarkStart w:id="9" w:name="_Toc184635079"/>
    </w:p>
    <w:p w:rsidR="0063797C" w:rsidRPr="00DB400B" w:rsidRDefault="0063797C">
      <w:pPr>
        <w:spacing w:line="400" w:lineRule="exact"/>
        <w:ind w:firstLineChars="200" w:firstLine="420"/>
        <w:rPr>
          <w:rFonts w:ascii="宋体"/>
          <w:szCs w:val="21"/>
        </w:rPr>
      </w:pPr>
    </w:p>
    <w:p w:rsidR="0063797C" w:rsidRPr="00DB400B" w:rsidRDefault="001A244E">
      <w:pPr>
        <w:spacing w:line="400" w:lineRule="exact"/>
        <w:ind w:firstLineChars="200" w:firstLine="562"/>
        <w:jc w:val="center"/>
        <w:rPr>
          <w:b/>
          <w:bCs/>
          <w:sz w:val="28"/>
          <w:szCs w:val="28"/>
        </w:rPr>
      </w:pPr>
      <w:r w:rsidRPr="00DB400B">
        <w:rPr>
          <w:rFonts w:hint="eastAsia"/>
          <w:b/>
          <w:bCs/>
          <w:sz w:val="28"/>
          <w:szCs w:val="28"/>
        </w:rPr>
        <w:t>9</w:t>
      </w:r>
      <w:r w:rsidRPr="00DB400B">
        <w:rPr>
          <w:rFonts w:hint="eastAsia"/>
          <w:b/>
          <w:bCs/>
          <w:sz w:val="28"/>
          <w:szCs w:val="28"/>
        </w:rPr>
        <w:t>．纪律和监督</w:t>
      </w:r>
      <w:bookmarkEnd w:id="9"/>
    </w:p>
    <w:p w:rsidR="0063797C" w:rsidRPr="00DB400B" w:rsidRDefault="0063797C">
      <w:pPr>
        <w:spacing w:line="400" w:lineRule="exact"/>
        <w:rPr>
          <w:b/>
          <w:bCs/>
          <w:sz w:val="24"/>
        </w:rPr>
      </w:pPr>
    </w:p>
    <w:p w:rsidR="0063797C" w:rsidRPr="00DB400B" w:rsidRDefault="001A244E">
      <w:pPr>
        <w:spacing w:line="400" w:lineRule="exact"/>
        <w:rPr>
          <w:b/>
          <w:bCs/>
          <w:sz w:val="24"/>
        </w:rPr>
      </w:pPr>
      <w:r w:rsidRPr="00DB400B">
        <w:rPr>
          <w:rFonts w:hint="eastAsia"/>
          <w:b/>
          <w:bCs/>
          <w:sz w:val="24"/>
        </w:rPr>
        <w:t xml:space="preserve">9.1 </w:t>
      </w:r>
      <w:r w:rsidRPr="00DB400B">
        <w:rPr>
          <w:rFonts w:hint="eastAsia"/>
          <w:b/>
          <w:bCs/>
          <w:sz w:val="24"/>
        </w:rPr>
        <w:t>对招标人的纪律要求</w:t>
      </w:r>
    </w:p>
    <w:p w:rsidR="0063797C" w:rsidRPr="00DB400B" w:rsidRDefault="001A244E">
      <w:pPr>
        <w:spacing w:line="400" w:lineRule="exact"/>
        <w:ind w:firstLineChars="200" w:firstLine="420"/>
        <w:rPr>
          <w:rFonts w:ascii="宋体"/>
          <w:szCs w:val="21"/>
        </w:rPr>
      </w:pPr>
      <w:r w:rsidRPr="00DB400B">
        <w:rPr>
          <w:rFonts w:hint="eastAsia"/>
        </w:rPr>
        <w:t>9.1.1</w:t>
      </w:r>
      <w:r w:rsidRPr="00DB400B">
        <w:rPr>
          <w:rFonts w:ascii="宋体" w:hint="eastAsia"/>
          <w:szCs w:val="21"/>
        </w:rPr>
        <w:t>招标人不得泄漏招标投标活动中应当保密的情况和资料，不得与投标人串通损害国家利益、社会公共利益或者他人合法权益。</w:t>
      </w:r>
    </w:p>
    <w:p w:rsidR="0063797C" w:rsidRPr="00DB400B" w:rsidRDefault="001A244E">
      <w:pPr>
        <w:spacing w:line="400" w:lineRule="exact"/>
        <w:ind w:firstLineChars="200" w:firstLine="420"/>
        <w:rPr>
          <w:rFonts w:ascii="宋体"/>
          <w:szCs w:val="21"/>
        </w:rPr>
      </w:pPr>
      <w:r w:rsidRPr="00DB400B">
        <w:rPr>
          <w:rFonts w:hint="eastAsia"/>
        </w:rPr>
        <w:t>9.1.2</w:t>
      </w:r>
      <w:r w:rsidRPr="00DB400B">
        <w:rPr>
          <w:rFonts w:ascii="宋体" w:hint="eastAsia"/>
          <w:szCs w:val="21"/>
        </w:rPr>
        <w:t>中标人确定后，招标人不对未中标人就评标过程以及未能中标原因</w:t>
      </w:r>
      <w:proofErr w:type="gramStart"/>
      <w:r w:rsidRPr="00DB400B">
        <w:rPr>
          <w:rFonts w:ascii="宋体" w:hint="eastAsia"/>
          <w:szCs w:val="21"/>
        </w:rPr>
        <w:t>作出</w:t>
      </w:r>
      <w:proofErr w:type="gramEnd"/>
      <w:r w:rsidRPr="00DB400B">
        <w:rPr>
          <w:rFonts w:ascii="宋体" w:hint="eastAsia"/>
          <w:szCs w:val="21"/>
        </w:rPr>
        <w:t>任何解释。未中标人不得向评标委员会组成人员索问评标过程的情况和材料。</w:t>
      </w:r>
    </w:p>
    <w:p w:rsidR="0063797C" w:rsidRPr="00DB400B" w:rsidRDefault="001A244E">
      <w:pPr>
        <w:spacing w:line="400" w:lineRule="exact"/>
        <w:rPr>
          <w:b/>
          <w:bCs/>
          <w:sz w:val="24"/>
        </w:rPr>
      </w:pPr>
      <w:r w:rsidRPr="00DB400B">
        <w:rPr>
          <w:rFonts w:hint="eastAsia"/>
          <w:b/>
          <w:bCs/>
          <w:sz w:val="24"/>
        </w:rPr>
        <w:t xml:space="preserve">9.2 </w:t>
      </w:r>
      <w:r w:rsidRPr="00DB400B">
        <w:rPr>
          <w:rFonts w:hint="eastAsia"/>
          <w:b/>
          <w:bCs/>
          <w:sz w:val="24"/>
        </w:rPr>
        <w:t>对投标人的纪律要求</w:t>
      </w:r>
    </w:p>
    <w:p w:rsidR="0063797C" w:rsidRPr="00DB400B" w:rsidRDefault="001A244E">
      <w:pPr>
        <w:spacing w:line="400" w:lineRule="exact"/>
        <w:ind w:firstLineChars="200" w:firstLine="420"/>
        <w:rPr>
          <w:rFonts w:ascii="宋体"/>
          <w:szCs w:val="21"/>
        </w:rPr>
      </w:pPr>
      <w:r w:rsidRPr="00DB400B">
        <w:rPr>
          <w:rFonts w:ascii="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63797C" w:rsidRPr="00DB400B" w:rsidRDefault="001A244E">
      <w:pPr>
        <w:tabs>
          <w:tab w:val="left" w:pos="7370"/>
        </w:tabs>
        <w:spacing w:line="400" w:lineRule="exact"/>
        <w:rPr>
          <w:b/>
          <w:bCs/>
          <w:sz w:val="24"/>
        </w:rPr>
      </w:pPr>
      <w:r w:rsidRPr="00DB400B">
        <w:rPr>
          <w:rFonts w:hint="eastAsia"/>
          <w:b/>
          <w:bCs/>
          <w:sz w:val="24"/>
        </w:rPr>
        <w:t xml:space="preserve">9.3 </w:t>
      </w:r>
      <w:r w:rsidRPr="00DB400B">
        <w:rPr>
          <w:rFonts w:hint="eastAsia"/>
          <w:b/>
          <w:bCs/>
          <w:sz w:val="24"/>
        </w:rPr>
        <w:t>对评标委员会成员的纪律要求</w:t>
      </w:r>
    </w:p>
    <w:p w:rsidR="0063797C" w:rsidRPr="00DB400B" w:rsidRDefault="001A244E">
      <w:pPr>
        <w:spacing w:line="400" w:lineRule="exact"/>
        <w:ind w:firstLineChars="200" w:firstLine="420"/>
        <w:rPr>
          <w:rFonts w:ascii="宋体"/>
          <w:szCs w:val="21"/>
        </w:rPr>
      </w:pPr>
      <w:r w:rsidRPr="00DB400B">
        <w:rPr>
          <w:rFonts w:hint="eastAsia"/>
        </w:rPr>
        <w:t>9.3.1</w:t>
      </w:r>
      <w:r w:rsidRPr="00DB400B">
        <w:rPr>
          <w:rFonts w:ascii="宋体" w:hint="eastAsia"/>
          <w:szCs w:val="21"/>
        </w:rPr>
        <w:t>评标委员会成员不得收受他人的财物或者其他好处，不得向他人透漏对投标文件的评审和比较、中标候选人的推荐情况以及评标有关的其他情况。</w:t>
      </w:r>
    </w:p>
    <w:p w:rsidR="0063797C" w:rsidRPr="00DB400B" w:rsidRDefault="001A244E">
      <w:pPr>
        <w:spacing w:line="400" w:lineRule="exact"/>
        <w:ind w:firstLineChars="200" w:firstLine="420"/>
        <w:rPr>
          <w:rFonts w:ascii="宋体"/>
          <w:szCs w:val="21"/>
        </w:rPr>
      </w:pPr>
      <w:r w:rsidRPr="00DB400B">
        <w:rPr>
          <w:rFonts w:hint="eastAsia"/>
        </w:rPr>
        <w:t>9.3.2</w:t>
      </w:r>
      <w:r w:rsidRPr="00DB400B">
        <w:rPr>
          <w:rFonts w:ascii="宋体" w:hint="eastAsia"/>
          <w:szCs w:val="21"/>
        </w:rPr>
        <w:t>在评标活动中，评标委员会成员不得擅离职守，影响评标程序正常进行，不得使用第三章“评标办法”没有规定的评审因素和标准进行评标。</w:t>
      </w:r>
    </w:p>
    <w:p w:rsidR="0063797C" w:rsidRPr="00DB400B" w:rsidRDefault="001A244E">
      <w:pPr>
        <w:spacing w:line="400" w:lineRule="exact"/>
        <w:ind w:firstLineChars="200" w:firstLine="420"/>
      </w:pPr>
      <w:r w:rsidRPr="00DB400B">
        <w:rPr>
          <w:rFonts w:hint="eastAsia"/>
        </w:rPr>
        <w:t>9.3.3</w:t>
      </w:r>
      <w:r w:rsidRPr="00DB400B">
        <w:t>根据评标细则，对标书进行认真评审，完成评审报告；</w:t>
      </w:r>
    </w:p>
    <w:p w:rsidR="0063797C" w:rsidRPr="00DB400B" w:rsidRDefault="001A244E">
      <w:pPr>
        <w:spacing w:line="400" w:lineRule="exact"/>
        <w:ind w:firstLineChars="200" w:firstLine="420"/>
        <w:rPr>
          <w:rFonts w:ascii="宋体"/>
          <w:szCs w:val="21"/>
        </w:rPr>
      </w:pPr>
      <w:r w:rsidRPr="00DB400B">
        <w:rPr>
          <w:rFonts w:hint="eastAsia"/>
        </w:rPr>
        <w:t>9.3.4</w:t>
      </w:r>
      <w:r w:rsidRPr="00DB400B">
        <w:t>向业主报告评审意见，推荐合格的中标候选人。</w:t>
      </w:r>
    </w:p>
    <w:p w:rsidR="0063797C" w:rsidRPr="00DB400B" w:rsidRDefault="001A244E">
      <w:pPr>
        <w:spacing w:line="400" w:lineRule="exact"/>
        <w:rPr>
          <w:b/>
          <w:bCs/>
          <w:sz w:val="24"/>
        </w:rPr>
      </w:pPr>
      <w:r w:rsidRPr="00DB400B">
        <w:rPr>
          <w:rFonts w:hint="eastAsia"/>
          <w:b/>
          <w:bCs/>
          <w:sz w:val="24"/>
        </w:rPr>
        <w:t xml:space="preserve">9.4 </w:t>
      </w:r>
      <w:r w:rsidRPr="00DB400B">
        <w:rPr>
          <w:rFonts w:hint="eastAsia"/>
          <w:b/>
          <w:bCs/>
          <w:sz w:val="24"/>
        </w:rPr>
        <w:t>对与评标活动有关的工作人员的纪律要求</w:t>
      </w:r>
    </w:p>
    <w:p w:rsidR="0063797C" w:rsidRPr="00DB400B" w:rsidRDefault="001A244E">
      <w:pPr>
        <w:spacing w:line="400" w:lineRule="exact"/>
        <w:ind w:firstLineChars="200" w:firstLine="420"/>
        <w:rPr>
          <w:rFonts w:ascii="宋体"/>
          <w:szCs w:val="21"/>
        </w:rPr>
      </w:pPr>
      <w:r w:rsidRPr="00DB400B">
        <w:rPr>
          <w:rFonts w:ascii="宋体" w:hint="eastAsia"/>
          <w:szCs w:val="21"/>
        </w:rPr>
        <w:t>9.4.1与评标活动有关的工作人员不得收受他人的财物或者其他好处，不得向他人透漏对投标文</w:t>
      </w:r>
      <w:r w:rsidRPr="00DB400B">
        <w:rPr>
          <w:rFonts w:ascii="宋体" w:hint="eastAsia"/>
          <w:szCs w:val="21"/>
        </w:rPr>
        <w:lastRenderedPageBreak/>
        <w:t>件的评审和比较、中标候选人的推荐情况以及评标有关的其他情况。在评标活动中，与评标活动有关的工作人员不得擅离职守，影响评标程序正常进行。</w:t>
      </w:r>
    </w:p>
    <w:p w:rsidR="0063797C" w:rsidRPr="00DB400B" w:rsidRDefault="001A244E">
      <w:pPr>
        <w:spacing w:line="400" w:lineRule="exact"/>
        <w:ind w:firstLineChars="200" w:firstLine="420"/>
      </w:pPr>
      <w:r w:rsidRPr="00DB400B">
        <w:rPr>
          <w:rFonts w:hint="eastAsia"/>
        </w:rPr>
        <w:t>9.4.2</w:t>
      </w:r>
      <w:r w:rsidRPr="00DB400B">
        <w:t>所有参加评标人员必须遵守国家、地方政府制定的有关工程招标投标的法则、规定，</w:t>
      </w:r>
      <w:r w:rsidRPr="00DB400B">
        <w:t xml:space="preserve"> </w:t>
      </w:r>
      <w:r w:rsidRPr="00DB400B">
        <w:t>遵守有关工程招标投标的保密制度；如有违反者，给予行政处分：情节严重，构成犯罪的，</w:t>
      </w:r>
      <w:r w:rsidRPr="00DB400B">
        <w:t xml:space="preserve"> </w:t>
      </w:r>
      <w:r w:rsidRPr="00DB400B">
        <w:t>由司法机关依法追究其刑事责任。</w:t>
      </w:r>
    </w:p>
    <w:p w:rsidR="0063797C" w:rsidRPr="00DB400B" w:rsidRDefault="001A244E">
      <w:pPr>
        <w:spacing w:line="400" w:lineRule="exact"/>
        <w:ind w:firstLineChars="200" w:firstLine="420"/>
      </w:pPr>
      <w:r w:rsidRPr="00DB400B">
        <w:rPr>
          <w:rFonts w:hint="eastAsia"/>
        </w:rPr>
        <w:t>9</w:t>
      </w:r>
      <w:r w:rsidRPr="00DB400B">
        <w:t>.</w:t>
      </w:r>
      <w:r w:rsidRPr="00DB400B">
        <w:rPr>
          <w:rFonts w:hint="eastAsia"/>
        </w:rPr>
        <w:t>4</w:t>
      </w:r>
      <w:r w:rsidRPr="00DB400B">
        <w:t>.</w:t>
      </w:r>
      <w:r w:rsidRPr="00DB400B">
        <w:rPr>
          <w:rFonts w:hint="eastAsia"/>
        </w:rPr>
        <w:t>3</w:t>
      </w:r>
      <w:r w:rsidRPr="00DB400B">
        <w:t>全体参与评标人员：</w:t>
      </w:r>
    </w:p>
    <w:p w:rsidR="0063797C" w:rsidRPr="00DB400B" w:rsidRDefault="001A244E">
      <w:pPr>
        <w:spacing w:line="400" w:lineRule="exact"/>
        <w:ind w:firstLineChars="200" w:firstLine="420"/>
      </w:pPr>
      <w:r w:rsidRPr="00DB400B">
        <w:rPr>
          <w:rFonts w:hint="eastAsia"/>
        </w:rPr>
        <w:t>（</w:t>
      </w:r>
      <w:r w:rsidRPr="00DB400B">
        <w:rPr>
          <w:rFonts w:hint="eastAsia"/>
        </w:rPr>
        <w:t>1</w:t>
      </w:r>
      <w:r w:rsidRPr="00DB400B">
        <w:rPr>
          <w:rFonts w:hint="eastAsia"/>
        </w:rPr>
        <w:t>）</w:t>
      </w:r>
      <w:r w:rsidRPr="00DB400B">
        <w:t>必须遵守评标纪律、不得泄密；</w:t>
      </w:r>
    </w:p>
    <w:p w:rsidR="0063797C" w:rsidRPr="00DB400B" w:rsidRDefault="001A244E">
      <w:pPr>
        <w:spacing w:line="400" w:lineRule="exact"/>
        <w:ind w:firstLineChars="200" w:firstLine="420"/>
      </w:pPr>
      <w:r w:rsidRPr="00DB400B">
        <w:rPr>
          <w:rFonts w:hint="eastAsia"/>
        </w:rPr>
        <w:t>（</w:t>
      </w:r>
      <w:r w:rsidRPr="00DB400B">
        <w:rPr>
          <w:rFonts w:hint="eastAsia"/>
        </w:rPr>
        <w:t>2</w:t>
      </w:r>
      <w:r w:rsidRPr="00DB400B">
        <w:rPr>
          <w:rFonts w:hint="eastAsia"/>
        </w:rPr>
        <w:t>）</w:t>
      </w:r>
      <w:r w:rsidRPr="00DB400B">
        <w:t>必须公正、不得循私；</w:t>
      </w:r>
    </w:p>
    <w:p w:rsidR="0063797C" w:rsidRPr="00DB400B" w:rsidRDefault="001A244E">
      <w:pPr>
        <w:spacing w:line="400" w:lineRule="exact"/>
        <w:ind w:firstLineChars="200" w:firstLine="420"/>
      </w:pPr>
      <w:r w:rsidRPr="00DB400B">
        <w:rPr>
          <w:rFonts w:hint="eastAsia"/>
        </w:rPr>
        <w:t>（</w:t>
      </w:r>
      <w:r w:rsidRPr="00DB400B">
        <w:rPr>
          <w:rFonts w:hint="eastAsia"/>
        </w:rPr>
        <w:t>3</w:t>
      </w:r>
      <w:r w:rsidRPr="00DB400B">
        <w:rPr>
          <w:rFonts w:hint="eastAsia"/>
        </w:rPr>
        <w:t>）</w:t>
      </w:r>
      <w:r w:rsidRPr="00DB400B">
        <w:t>必须科学、不得草率；</w:t>
      </w:r>
    </w:p>
    <w:p w:rsidR="0063797C" w:rsidRPr="00DB400B" w:rsidRDefault="001A244E">
      <w:pPr>
        <w:spacing w:line="400" w:lineRule="exact"/>
        <w:ind w:firstLineChars="200" w:firstLine="420"/>
      </w:pPr>
      <w:r w:rsidRPr="00DB400B">
        <w:rPr>
          <w:rFonts w:hint="eastAsia"/>
        </w:rPr>
        <w:t>（</w:t>
      </w:r>
      <w:r w:rsidRPr="00DB400B">
        <w:rPr>
          <w:rFonts w:hint="eastAsia"/>
        </w:rPr>
        <w:t>4</w:t>
      </w:r>
      <w:r w:rsidRPr="00DB400B">
        <w:rPr>
          <w:rFonts w:hint="eastAsia"/>
        </w:rPr>
        <w:t>）</w:t>
      </w:r>
      <w:r w:rsidRPr="00DB400B">
        <w:t>必须客观、不得带有成见；</w:t>
      </w:r>
    </w:p>
    <w:p w:rsidR="0063797C" w:rsidRPr="00DB400B" w:rsidRDefault="001A244E">
      <w:pPr>
        <w:spacing w:line="400" w:lineRule="exact"/>
        <w:ind w:firstLineChars="200" w:firstLine="420"/>
      </w:pPr>
      <w:r w:rsidRPr="00DB400B">
        <w:rPr>
          <w:rFonts w:hint="eastAsia"/>
        </w:rPr>
        <w:t>（</w:t>
      </w:r>
      <w:r w:rsidRPr="00DB400B">
        <w:rPr>
          <w:rFonts w:hint="eastAsia"/>
        </w:rPr>
        <w:t>5</w:t>
      </w:r>
      <w:r w:rsidRPr="00DB400B">
        <w:rPr>
          <w:rFonts w:hint="eastAsia"/>
        </w:rPr>
        <w:t>）</w:t>
      </w:r>
      <w:r w:rsidRPr="00DB400B">
        <w:t>必须平等、不得强加于人；</w:t>
      </w:r>
    </w:p>
    <w:p w:rsidR="0063797C" w:rsidRPr="00DB400B" w:rsidRDefault="001A244E">
      <w:pPr>
        <w:spacing w:line="400" w:lineRule="exact"/>
        <w:ind w:firstLineChars="200" w:firstLine="420"/>
      </w:pPr>
      <w:r w:rsidRPr="00DB400B">
        <w:rPr>
          <w:rFonts w:hint="eastAsia"/>
        </w:rPr>
        <w:t>（</w:t>
      </w:r>
      <w:r w:rsidRPr="00DB400B">
        <w:rPr>
          <w:rFonts w:hint="eastAsia"/>
        </w:rPr>
        <w:t>6</w:t>
      </w:r>
      <w:r w:rsidRPr="00DB400B">
        <w:rPr>
          <w:rFonts w:hint="eastAsia"/>
        </w:rPr>
        <w:t>）</w:t>
      </w:r>
      <w:r w:rsidRPr="00DB400B">
        <w:t>必须严谨，不得随意马虎</w:t>
      </w:r>
      <w:r w:rsidRPr="00DB400B">
        <w:rPr>
          <w:rFonts w:hint="eastAsia"/>
        </w:rPr>
        <w:t>；</w:t>
      </w:r>
    </w:p>
    <w:p w:rsidR="0063797C" w:rsidRPr="00DB400B" w:rsidRDefault="001A244E">
      <w:pPr>
        <w:spacing w:line="400" w:lineRule="exact"/>
        <w:ind w:firstLineChars="200" w:firstLine="420"/>
      </w:pPr>
      <w:r w:rsidRPr="00DB400B">
        <w:rPr>
          <w:rFonts w:hint="eastAsia"/>
        </w:rPr>
        <w:t>（</w:t>
      </w:r>
      <w:r w:rsidRPr="00DB400B">
        <w:rPr>
          <w:rFonts w:hint="eastAsia"/>
        </w:rPr>
        <w:t>7</w:t>
      </w:r>
      <w:r w:rsidRPr="00DB400B">
        <w:rPr>
          <w:rFonts w:hint="eastAsia"/>
        </w:rPr>
        <w:t>）在</w:t>
      </w:r>
      <w:r w:rsidRPr="00DB400B">
        <w:t>评标委员会递交评标报告</w:t>
      </w:r>
      <w:r w:rsidRPr="00DB400B">
        <w:rPr>
          <w:rFonts w:hint="eastAsia"/>
        </w:rPr>
        <w:t>中签字确认。</w:t>
      </w:r>
    </w:p>
    <w:p w:rsidR="0063797C" w:rsidRPr="00DB400B" w:rsidRDefault="001A244E">
      <w:pPr>
        <w:spacing w:line="400" w:lineRule="exact"/>
        <w:ind w:firstLineChars="200" w:firstLine="420"/>
      </w:pPr>
      <w:r w:rsidRPr="00DB400B">
        <w:rPr>
          <w:rFonts w:hint="eastAsia"/>
        </w:rPr>
        <w:t>（</w:t>
      </w:r>
      <w:r w:rsidRPr="00DB400B">
        <w:rPr>
          <w:rFonts w:hint="eastAsia"/>
        </w:rPr>
        <w:t>8</w:t>
      </w:r>
      <w:r w:rsidRPr="00DB400B">
        <w:rPr>
          <w:rFonts w:hint="eastAsia"/>
        </w:rPr>
        <w:t>）依法推荐中标候选人。</w:t>
      </w:r>
    </w:p>
    <w:p w:rsidR="0063797C" w:rsidRPr="00DB400B" w:rsidRDefault="001A244E">
      <w:pPr>
        <w:spacing w:line="400" w:lineRule="exact"/>
        <w:rPr>
          <w:b/>
          <w:bCs/>
          <w:sz w:val="24"/>
        </w:rPr>
      </w:pPr>
      <w:r w:rsidRPr="00DB400B">
        <w:rPr>
          <w:rFonts w:hint="eastAsia"/>
          <w:b/>
          <w:bCs/>
          <w:sz w:val="24"/>
        </w:rPr>
        <w:t>9.5</w:t>
      </w:r>
      <w:r w:rsidRPr="00DB400B">
        <w:rPr>
          <w:rFonts w:hint="eastAsia"/>
          <w:b/>
          <w:bCs/>
          <w:sz w:val="24"/>
        </w:rPr>
        <w:t>质疑</w:t>
      </w:r>
    </w:p>
    <w:p w:rsidR="0063797C" w:rsidRPr="00DB400B" w:rsidRDefault="001A244E">
      <w:pPr>
        <w:spacing w:line="400" w:lineRule="exact"/>
        <w:ind w:firstLineChars="200" w:firstLine="420"/>
        <w:rPr>
          <w:rFonts w:ascii="宋体"/>
          <w:szCs w:val="21"/>
        </w:rPr>
      </w:pPr>
      <w:r w:rsidRPr="00DB400B">
        <w:rPr>
          <w:rFonts w:ascii="宋体" w:hint="eastAsia"/>
          <w:szCs w:val="21"/>
        </w:rPr>
        <w:t>按投标须知前附表。</w:t>
      </w:r>
    </w:p>
    <w:p w:rsidR="0063797C" w:rsidRPr="00DB400B" w:rsidRDefault="001A244E">
      <w:pPr>
        <w:spacing w:line="400" w:lineRule="exact"/>
        <w:rPr>
          <w:b/>
          <w:bCs/>
          <w:sz w:val="24"/>
        </w:rPr>
      </w:pPr>
      <w:r w:rsidRPr="00DB400B">
        <w:rPr>
          <w:rFonts w:hint="eastAsia"/>
          <w:b/>
          <w:bCs/>
          <w:sz w:val="24"/>
        </w:rPr>
        <w:t xml:space="preserve">9.6 </w:t>
      </w:r>
      <w:r w:rsidRPr="00DB400B">
        <w:rPr>
          <w:rFonts w:hint="eastAsia"/>
          <w:b/>
          <w:bCs/>
          <w:sz w:val="24"/>
        </w:rPr>
        <w:t>投诉</w:t>
      </w:r>
    </w:p>
    <w:p w:rsidR="0063797C" w:rsidRPr="00DB400B" w:rsidRDefault="001A244E">
      <w:pPr>
        <w:spacing w:line="360" w:lineRule="auto"/>
        <w:ind w:firstLineChars="150" w:firstLine="315"/>
      </w:pPr>
      <w:r w:rsidRPr="00DB400B">
        <w:rPr>
          <w:rFonts w:hint="eastAsia"/>
        </w:rPr>
        <w:t>9.6.1</w:t>
      </w:r>
      <w:r w:rsidRPr="00DB400B">
        <w:rPr>
          <w:rFonts w:hint="eastAsia"/>
        </w:rPr>
        <w:t>潜在投标人、投标人或者其他利害关系人，对招标文件、开标、评标结果有异议的，应当先向招标人提出。</w:t>
      </w:r>
    </w:p>
    <w:p w:rsidR="0063797C" w:rsidRPr="00DB400B" w:rsidRDefault="001A244E">
      <w:pPr>
        <w:spacing w:line="360" w:lineRule="auto"/>
        <w:ind w:firstLineChars="150" w:firstLine="315"/>
      </w:pPr>
      <w:r w:rsidRPr="00DB400B">
        <w:rPr>
          <w:rFonts w:hint="eastAsia"/>
        </w:rPr>
        <w:t>9.6.2</w:t>
      </w:r>
      <w:r w:rsidRPr="00DB400B">
        <w:rPr>
          <w:rFonts w:hint="eastAsia"/>
        </w:rPr>
        <w:t>投标人或者其他利害关系人认为招标投标活动不符合法律、行政法规规定的，可以自知道或者应当知道之日起</w:t>
      </w:r>
      <w:r w:rsidRPr="00DB400B">
        <w:rPr>
          <w:rFonts w:hint="eastAsia"/>
        </w:rPr>
        <w:t>10</w:t>
      </w:r>
      <w:r w:rsidRPr="00DB400B">
        <w:rPr>
          <w:rFonts w:hint="eastAsia"/>
        </w:rPr>
        <w:t>日内向有关行政监督部门投诉。投诉事项应先提出异议而没有提出异议、行政监督部门将不予受理。</w:t>
      </w:r>
    </w:p>
    <w:p w:rsidR="0063797C" w:rsidRPr="00DB400B" w:rsidRDefault="001A244E">
      <w:pPr>
        <w:spacing w:line="360" w:lineRule="auto"/>
        <w:ind w:firstLineChars="150" w:firstLine="315"/>
      </w:pPr>
      <w:r w:rsidRPr="00DB400B">
        <w:rPr>
          <w:rFonts w:hint="eastAsia"/>
        </w:rPr>
        <w:t>9.6.3</w:t>
      </w:r>
      <w:r w:rsidRPr="00DB400B">
        <w:rPr>
          <w:rFonts w:hint="eastAsia"/>
        </w:rPr>
        <w:t>投标人或者其他利害关系人</w:t>
      </w:r>
      <w:r w:rsidRPr="00DB400B">
        <w:t>投诉时，应当提交投诉书。投诉书应当包括下列内容：投诉人的名称地址及有效联系方式</w:t>
      </w:r>
      <w:r w:rsidRPr="00DB400B">
        <w:rPr>
          <w:rFonts w:hint="eastAsia"/>
        </w:rPr>
        <w:t>；</w:t>
      </w:r>
      <w:r w:rsidRPr="00DB400B">
        <w:t>被投诉人的名称地址及有效联系方式；投诉事项的基本事实；相关请求及主张；有效线索和相关证明材料。</w:t>
      </w:r>
      <w:r w:rsidRPr="00DB400B">
        <w:rPr>
          <w:rFonts w:hint="eastAsia"/>
        </w:rPr>
        <w:t>对先向招标人提出异议事项进行投诉的，应当</w:t>
      </w:r>
      <w:proofErr w:type="gramStart"/>
      <w:r w:rsidRPr="00DB400B">
        <w:rPr>
          <w:rFonts w:hint="eastAsia"/>
        </w:rPr>
        <w:t>附提出</w:t>
      </w:r>
      <w:proofErr w:type="gramEnd"/>
      <w:r w:rsidRPr="00DB400B">
        <w:rPr>
          <w:rFonts w:hint="eastAsia"/>
        </w:rPr>
        <w:t>异议的证明文件。已向有关行政监督部门投诉的，应当一并说明</w:t>
      </w:r>
      <w:r w:rsidRPr="00DB400B">
        <w:t xml:space="preserve"> </w:t>
      </w:r>
      <w:r w:rsidRPr="00DB400B">
        <w:rPr>
          <w:rFonts w:hint="eastAsia"/>
        </w:rPr>
        <w:t>。</w:t>
      </w:r>
    </w:p>
    <w:p w:rsidR="0063797C" w:rsidRPr="00DB400B" w:rsidRDefault="001A244E">
      <w:pPr>
        <w:spacing w:line="360" w:lineRule="auto"/>
        <w:ind w:firstLineChars="150" w:firstLine="315"/>
      </w:pPr>
      <w:r w:rsidRPr="00DB400B">
        <w:rPr>
          <w:rFonts w:hint="eastAsia"/>
        </w:rPr>
        <w:t>9.6.4</w:t>
      </w:r>
      <w:r w:rsidRPr="00DB400B">
        <w:t>投诉人是法人的，投诉书必须由其法定代表人或者授权代表签字并盖章；其他组织或者</w:t>
      </w:r>
      <w:r w:rsidRPr="00DB400B">
        <w:rPr>
          <w:rFonts w:hint="eastAsia"/>
        </w:rPr>
        <w:t>自然人</w:t>
      </w:r>
      <w:r w:rsidRPr="00DB400B">
        <w:t>投诉的，投诉书必须由其主要负责人或者投诉人本人签字，并</w:t>
      </w:r>
      <w:proofErr w:type="gramStart"/>
      <w:r w:rsidRPr="00DB400B">
        <w:t>附有效</w:t>
      </w:r>
      <w:proofErr w:type="gramEnd"/>
      <w:r w:rsidRPr="00DB400B">
        <w:t>身份证明复印件。</w:t>
      </w:r>
    </w:p>
    <w:p w:rsidR="0063797C" w:rsidRPr="00DB400B" w:rsidRDefault="001A244E">
      <w:pPr>
        <w:spacing w:line="360" w:lineRule="auto"/>
        <w:ind w:firstLineChars="150" w:firstLine="315"/>
        <w:rPr>
          <w:rFonts w:ascii="宋体"/>
          <w:color w:val="000000"/>
        </w:rPr>
      </w:pPr>
      <w:r w:rsidRPr="00DB400B">
        <w:rPr>
          <w:rFonts w:hint="eastAsia"/>
        </w:rPr>
        <w:t>9.6.5</w:t>
      </w:r>
      <w:r w:rsidRPr="00DB400B">
        <w:rPr>
          <w:rFonts w:ascii="宋体" w:hint="eastAsia"/>
        </w:rPr>
        <w:t>投标人或其他利害关系人对《评标报告》内容有异议的，应在公示期内向招标人书面提出，逾期提出不予受理。招标人对受理的书面意见进行汇总后，自收到异议之日起 3 日（节假日顺延）内</w:t>
      </w:r>
      <w:proofErr w:type="gramStart"/>
      <w:r w:rsidRPr="00DB400B">
        <w:rPr>
          <w:rFonts w:ascii="宋体" w:hint="eastAsia"/>
        </w:rPr>
        <w:t>作出</w:t>
      </w:r>
      <w:proofErr w:type="gramEnd"/>
      <w:r w:rsidRPr="00DB400B">
        <w:rPr>
          <w:rFonts w:ascii="宋体" w:hint="eastAsia"/>
        </w:rPr>
        <w:t>书面答复。如招标人受理异议后认为需要组织原评标委员会进行复核的，应报招投标监管部门核准后</w:t>
      </w:r>
      <w:r w:rsidRPr="00DB400B">
        <w:rPr>
          <w:rFonts w:ascii="宋体" w:hint="eastAsia"/>
          <w:color w:val="000000"/>
        </w:rPr>
        <w:t>方能进行。复核期间，评标委员会认为有必要的，可当面听取投标人或其他利害关系人异议和陈述。经确认后的复核意见在广东省招标投标监管网和汕头建筑信息网公示。</w:t>
      </w:r>
    </w:p>
    <w:p w:rsidR="0063797C" w:rsidRPr="00DB400B" w:rsidRDefault="001A244E">
      <w:pPr>
        <w:spacing w:line="360" w:lineRule="auto"/>
        <w:ind w:firstLineChars="150" w:firstLine="315"/>
        <w:rPr>
          <w:rFonts w:ascii="宋体"/>
          <w:color w:val="000000"/>
        </w:rPr>
      </w:pPr>
      <w:r w:rsidRPr="00DB400B">
        <w:rPr>
          <w:rFonts w:ascii="宋体" w:hint="eastAsia"/>
          <w:color w:val="000000"/>
        </w:rPr>
        <w:lastRenderedPageBreak/>
        <w:t>9.6.6本招标活动行政监督部门：</w:t>
      </w:r>
      <w:r w:rsidR="00C54A5F" w:rsidRPr="00DB400B">
        <w:rPr>
          <w:rFonts w:ascii="宋体" w:hint="eastAsia"/>
          <w:color w:val="000000"/>
        </w:rPr>
        <w:t>（</w:t>
      </w:r>
      <w:r w:rsidR="00C54A5F" w:rsidRPr="00DB400B">
        <w:rPr>
          <w:rFonts w:hint="eastAsia"/>
        </w:rPr>
        <w:t>汕头华侨经济文化试验区规划与建设局</w:t>
      </w:r>
      <w:r w:rsidR="00C54A5F" w:rsidRPr="00DB400B">
        <w:rPr>
          <w:rFonts w:ascii="宋体" w:hint="eastAsia"/>
          <w:color w:val="000000"/>
        </w:rPr>
        <w:t>、汕头华侨经济文化试验区经济发展局、汕头市监察委员会）</w:t>
      </w:r>
      <w:r w:rsidRPr="00DB400B">
        <w:rPr>
          <w:rFonts w:ascii="宋体" w:hint="eastAsia"/>
          <w:color w:val="000000"/>
        </w:rPr>
        <w:t>。</w:t>
      </w:r>
    </w:p>
    <w:p w:rsidR="0063797C" w:rsidRPr="00DB400B" w:rsidRDefault="001A244E">
      <w:pPr>
        <w:spacing w:line="360" w:lineRule="auto"/>
        <w:ind w:firstLineChars="150" w:firstLine="315"/>
        <w:rPr>
          <w:rFonts w:ascii="宋体"/>
          <w:color w:val="000000"/>
        </w:rPr>
      </w:pPr>
      <w:r w:rsidRPr="00DB400B">
        <w:rPr>
          <w:rFonts w:ascii="宋体" w:hint="eastAsia"/>
          <w:color w:val="000000"/>
        </w:rPr>
        <w:t>9.6.7确定中标人之日起 15 日内，将《招标投标完成情况报告》报招标投标行政监督部门 备案后，依法在广东省招标投标监管网、汕头建筑信息网站上公示。</w:t>
      </w:r>
      <w:bookmarkStart w:id="10" w:name="_Toc184635080"/>
    </w:p>
    <w:p w:rsidR="0063797C" w:rsidRPr="00DB400B" w:rsidRDefault="001A244E">
      <w:pPr>
        <w:spacing w:line="400" w:lineRule="exact"/>
        <w:jc w:val="center"/>
        <w:rPr>
          <w:b/>
          <w:bCs/>
          <w:sz w:val="28"/>
          <w:szCs w:val="28"/>
        </w:rPr>
      </w:pPr>
      <w:r w:rsidRPr="00DB400B">
        <w:rPr>
          <w:rFonts w:hint="eastAsia"/>
          <w:b/>
          <w:bCs/>
          <w:sz w:val="28"/>
          <w:szCs w:val="28"/>
        </w:rPr>
        <w:t>10</w:t>
      </w:r>
      <w:r w:rsidRPr="00DB400B">
        <w:rPr>
          <w:rFonts w:hint="eastAsia"/>
          <w:b/>
          <w:bCs/>
          <w:sz w:val="28"/>
          <w:szCs w:val="28"/>
        </w:rPr>
        <w:t>、需要补充的其他内容</w:t>
      </w:r>
      <w:bookmarkEnd w:id="10"/>
    </w:p>
    <w:p w:rsidR="0063797C" w:rsidRPr="00DB400B" w:rsidRDefault="001A244E">
      <w:pPr>
        <w:spacing w:line="400" w:lineRule="exact"/>
        <w:rPr>
          <w:b/>
          <w:bCs/>
          <w:sz w:val="24"/>
        </w:rPr>
      </w:pPr>
      <w:r w:rsidRPr="00DB400B">
        <w:rPr>
          <w:rFonts w:hint="eastAsia"/>
          <w:b/>
          <w:bCs/>
          <w:sz w:val="24"/>
        </w:rPr>
        <w:t>10.1</w:t>
      </w:r>
      <w:r w:rsidRPr="00DB400B">
        <w:rPr>
          <w:rFonts w:hint="eastAsia"/>
          <w:b/>
          <w:bCs/>
          <w:sz w:val="24"/>
        </w:rPr>
        <w:t>招标文件解释权：</w:t>
      </w:r>
      <w:r w:rsidRPr="00DB400B">
        <w:rPr>
          <w:rFonts w:ascii="宋体" w:hint="eastAsia"/>
          <w:szCs w:val="21"/>
        </w:rPr>
        <w:t>见投标人须知前附表。</w:t>
      </w:r>
    </w:p>
    <w:p w:rsidR="0063797C" w:rsidRPr="00DB400B" w:rsidRDefault="001A244E">
      <w:pPr>
        <w:spacing w:line="400" w:lineRule="exact"/>
        <w:rPr>
          <w:rFonts w:ascii="宋体"/>
        </w:rPr>
      </w:pPr>
      <w:r w:rsidRPr="00DB400B">
        <w:rPr>
          <w:rFonts w:hint="eastAsia"/>
          <w:b/>
          <w:bCs/>
          <w:sz w:val="24"/>
        </w:rPr>
        <w:t>10.2</w:t>
      </w:r>
      <w:r w:rsidRPr="00DB400B">
        <w:rPr>
          <w:rFonts w:hint="eastAsia"/>
          <w:b/>
          <w:bCs/>
          <w:sz w:val="24"/>
        </w:rPr>
        <w:t>参加投标</w:t>
      </w:r>
      <w:proofErr w:type="gramStart"/>
      <w:r w:rsidRPr="00DB400B">
        <w:rPr>
          <w:rFonts w:hint="eastAsia"/>
          <w:b/>
          <w:bCs/>
          <w:sz w:val="24"/>
        </w:rPr>
        <w:t>会特殊</w:t>
      </w:r>
      <w:proofErr w:type="gramEnd"/>
      <w:r w:rsidRPr="00DB400B">
        <w:rPr>
          <w:rFonts w:hint="eastAsia"/>
          <w:b/>
          <w:bCs/>
          <w:sz w:val="24"/>
        </w:rPr>
        <w:t>代表资格</w:t>
      </w:r>
      <w:r w:rsidRPr="00DB400B">
        <w:rPr>
          <w:rFonts w:ascii="宋体" w:hint="eastAsia"/>
        </w:rPr>
        <w:t>：</w:t>
      </w:r>
      <w:r w:rsidRPr="00DB400B">
        <w:rPr>
          <w:rFonts w:ascii="宋体" w:hint="eastAsia"/>
          <w:szCs w:val="21"/>
        </w:rPr>
        <w:t>见投标人须知前附表。</w:t>
      </w:r>
    </w:p>
    <w:p w:rsidR="0063797C" w:rsidRPr="00DB400B" w:rsidRDefault="001A244E">
      <w:pPr>
        <w:spacing w:line="400" w:lineRule="exact"/>
        <w:rPr>
          <w:b/>
          <w:bCs/>
          <w:sz w:val="24"/>
        </w:rPr>
      </w:pPr>
      <w:r w:rsidRPr="00DB400B">
        <w:rPr>
          <w:rFonts w:hint="eastAsia"/>
          <w:b/>
          <w:bCs/>
          <w:sz w:val="24"/>
        </w:rPr>
        <w:t>10.3</w:t>
      </w:r>
      <w:r w:rsidRPr="00DB400B">
        <w:rPr>
          <w:rFonts w:hint="eastAsia"/>
          <w:b/>
          <w:bCs/>
          <w:sz w:val="24"/>
        </w:rPr>
        <w:t>投标文件副本退还</w:t>
      </w:r>
      <w:r w:rsidRPr="00DB400B">
        <w:rPr>
          <w:rFonts w:ascii="宋体" w:hint="eastAsia"/>
          <w:szCs w:val="21"/>
        </w:rPr>
        <w:t>：见投标人须知前附表。</w:t>
      </w:r>
    </w:p>
    <w:p w:rsidR="0063797C" w:rsidRPr="00DB400B" w:rsidRDefault="001A244E">
      <w:pPr>
        <w:spacing w:line="360" w:lineRule="auto"/>
        <w:rPr>
          <w:b/>
          <w:bCs/>
          <w:sz w:val="24"/>
        </w:rPr>
      </w:pPr>
      <w:r w:rsidRPr="00DB400B">
        <w:rPr>
          <w:rFonts w:hint="eastAsia"/>
          <w:b/>
          <w:bCs/>
          <w:sz w:val="24"/>
        </w:rPr>
        <w:t>10.4</w:t>
      </w:r>
      <w:r w:rsidRPr="00DB400B">
        <w:rPr>
          <w:rFonts w:hint="eastAsia"/>
          <w:b/>
          <w:bCs/>
          <w:sz w:val="24"/>
        </w:rPr>
        <w:t>对招标（发包）人的要求：</w:t>
      </w:r>
    </w:p>
    <w:p w:rsidR="0063797C" w:rsidRPr="00DB400B" w:rsidRDefault="001A244E">
      <w:pPr>
        <w:spacing w:line="360" w:lineRule="auto"/>
        <w:ind w:firstLineChars="183" w:firstLine="384"/>
        <w:rPr>
          <w:rFonts w:ascii="宋体"/>
          <w:szCs w:val="21"/>
        </w:rPr>
      </w:pPr>
      <w:r w:rsidRPr="00DB400B">
        <w:rPr>
          <w:rFonts w:ascii="宋体" w:hint="eastAsia"/>
          <w:szCs w:val="21"/>
        </w:rPr>
        <w:t>10.4.1按本合同约定的期限和方式支付工程价款及其他应当支付的款项，履行本合同所约定的全部义务。</w:t>
      </w:r>
    </w:p>
    <w:p w:rsidR="0063797C" w:rsidRPr="00DB400B" w:rsidRDefault="001A244E" w:rsidP="00E31ECC">
      <w:pPr>
        <w:spacing w:line="360" w:lineRule="auto"/>
        <w:ind w:firstLineChars="147" w:firstLine="309"/>
        <w:rPr>
          <w:rFonts w:ascii="宋体"/>
          <w:szCs w:val="21"/>
        </w:rPr>
      </w:pPr>
      <w:r w:rsidRPr="00DB400B">
        <w:rPr>
          <w:rFonts w:ascii="宋体" w:hint="eastAsia"/>
          <w:szCs w:val="21"/>
        </w:rPr>
        <w:t>10.4.2根据本工程建设监理等单位核定的工程量，按约定拨付工程款，其中工程进度款总量的15%作为工人工资直接拨付给承包人在本合同约定的工程项目开户银行设立的“工人工资支付专用户”，确保有足额款项保证承包人支付工人工资。</w:t>
      </w:r>
    </w:p>
    <w:p w:rsidR="0063797C" w:rsidRPr="00DB400B" w:rsidRDefault="001A244E">
      <w:pPr>
        <w:spacing w:line="360" w:lineRule="auto"/>
        <w:rPr>
          <w:rFonts w:ascii="宋体"/>
          <w:b/>
          <w:szCs w:val="21"/>
        </w:rPr>
      </w:pPr>
      <w:r w:rsidRPr="00DB400B">
        <w:rPr>
          <w:rFonts w:hint="eastAsia"/>
          <w:b/>
          <w:bCs/>
          <w:sz w:val="24"/>
        </w:rPr>
        <w:t>10.5</w:t>
      </w:r>
      <w:r w:rsidRPr="00DB400B">
        <w:rPr>
          <w:rFonts w:hint="eastAsia"/>
          <w:b/>
          <w:bCs/>
          <w:sz w:val="24"/>
        </w:rPr>
        <w:t>对承包</w:t>
      </w:r>
      <w:r w:rsidRPr="00DB400B">
        <w:rPr>
          <w:rFonts w:hint="eastAsia"/>
          <w:b/>
          <w:bCs/>
          <w:sz w:val="24"/>
        </w:rPr>
        <w:t>(</w:t>
      </w:r>
      <w:r w:rsidRPr="00DB400B">
        <w:rPr>
          <w:rFonts w:hint="eastAsia"/>
          <w:b/>
          <w:bCs/>
          <w:sz w:val="24"/>
        </w:rPr>
        <w:t>中标</w:t>
      </w:r>
      <w:r w:rsidRPr="00DB400B">
        <w:rPr>
          <w:rFonts w:hint="eastAsia"/>
          <w:b/>
          <w:bCs/>
          <w:sz w:val="24"/>
        </w:rPr>
        <w:t>)</w:t>
      </w:r>
      <w:r w:rsidRPr="00DB400B">
        <w:rPr>
          <w:rFonts w:hint="eastAsia"/>
          <w:b/>
          <w:bCs/>
          <w:sz w:val="24"/>
        </w:rPr>
        <w:t>人的要求：</w:t>
      </w:r>
    </w:p>
    <w:p w:rsidR="0063797C" w:rsidRPr="00DB400B" w:rsidRDefault="001A244E">
      <w:pPr>
        <w:spacing w:line="360" w:lineRule="auto"/>
        <w:ind w:firstLineChars="147" w:firstLine="310"/>
        <w:rPr>
          <w:rFonts w:ascii="宋体"/>
          <w:szCs w:val="21"/>
        </w:rPr>
      </w:pPr>
      <w:r w:rsidRPr="00DB400B">
        <w:rPr>
          <w:rFonts w:ascii="宋体" w:hint="eastAsia"/>
          <w:b/>
          <w:szCs w:val="21"/>
        </w:rPr>
        <w:t>10.5.1</w:t>
      </w:r>
      <w:r w:rsidRPr="00DB400B">
        <w:rPr>
          <w:rFonts w:ascii="宋体" w:hint="eastAsia"/>
          <w:szCs w:val="21"/>
        </w:rPr>
        <w:t>按照本合同约定施工、竣工，并在质量保修期内承担工程质量保修责任，履行本合同所约定的全部义务。</w:t>
      </w:r>
    </w:p>
    <w:p w:rsidR="0063797C" w:rsidRPr="00DB400B" w:rsidRDefault="001A244E">
      <w:pPr>
        <w:spacing w:line="360" w:lineRule="auto"/>
        <w:ind w:firstLineChars="147" w:firstLine="310"/>
        <w:rPr>
          <w:rFonts w:ascii="宋体"/>
          <w:szCs w:val="21"/>
        </w:rPr>
      </w:pPr>
      <w:r w:rsidRPr="00DB400B">
        <w:rPr>
          <w:rFonts w:ascii="宋体" w:hint="eastAsia"/>
          <w:b/>
          <w:szCs w:val="21"/>
        </w:rPr>
        <w:t>10.5.2</w:t>
      </w:r>
      <w:r w:rsidRPr="00DB400B">
        <w:rPr>
          <w:rFonts w:ascii="宋体" w:hint="eastAsia"/>
          <w:szCs w:val="21"/>
        </w:rPr>
        <w:t>在工程开工前在本合同约定的工程项目开户银行设立“工人工资支付专用户”，并通过银行“工人工资支付专用户”，将工人工资直接支付到工人的个人银行账户，并向建设单位提供工人工资支付明细表，并建立劳动用工管理台账。</w:t>
      </w:r>
    </w:p>
    <w:p w:rsidR="0063797C" w:rsidRPr="00DB400B" w:rsidRDefault="001A244E">
      <w:pPr>
        <w:spacing w:line="360" w:lineRule="auto"/>
        <w:ind w:firstLineChars="147" w:firstLine="310"/>
        <w:rPr>
          <w:rFonts w:ascii="宋体"/>
          <w:color w:val="000000"/>
          <w:szCs w:val="21"/>
        </w:rPr>
      </w:pPr>
      <w:r w:rsidRPr="00DB400B">
        <w:rPr>
          <w:rFonts w:ascii="宋体" w:hint="eastAsia"/>
          <w:b/>
          <w:color w:val="000000"/>
          <w:szCs w:val="21"/>
        </w:rPr>
        <w:t>10.5.3</w:t>
      </w:r>
      <w:r w:rsidRPr="00DB400B">
        <w:rPr>
          <w:rFonts w:ascii="宋体" w:hint="eastAsia"/>
          <w:color w:val="000000"/>
          <w:szCs w:val="21"/>
        </w:rPr>
        <w:t>在办理《建筑工程施工许可证》前，中标人应在中标人开设的“工资支付保证金专用</w:t>
      </w:r>
      <w:proofErr w:type="gramStart"/>
      <w:r w:rsidRPr="00DB400B">
        <w:rPr>
          <w:rFonts w:ascii="宋体" w:hint="eastAsia"/>
          <w:color w:val="000000"/>
          <w:szCs w:val="21"/>
        </w:rPr>
        <w:t>帐户</w:t>
      </w:r>
      <w:proofErr w:type="gramEnd"/>
      <w:r w:rsidRPr="00DB400B">
        <w:rPr>
          <w:rFonts w:ascii="宋体" w:hint="eastAsia"/>
          <w:color w:val="000000"/>
          <w:szCs w:val="21"/>
        </w:rPr>
        <w:t xml:space="preserve">”中存入符合规定的工资支付保证金。 </w:t>
      </w:r>
    </w:p>
    <w:p w:rsidR="0063797C" w:rsidRPr="00DB400B" w:rsidRDefault="001A244E">
      <w:pPr>
        <w:spacing w:line="360" w:lineRule="auto"/>
        <w:ind w:firstLineChars="147" w:firstLine="310"/>
        <w:rPr>
          <w:rFonts w:ascii="宋体"/>
          <w:color w:val="000000"/>
          <w:szCs w:val="21"/>
        </w:rPr>
      </w:pPr>
      <w:r w:rsidRPr="00DB400B">
        <w:rPr>
          <w:rFonts w:ascii="宋体" w:hint="eastAsia"/>
          <w:b/>
          <w:color w:val="000000"/>
          <w:szCs w:val="21"/>
        </w:rPr>
        <w:t>10.5.4</w:t>
      </w:r>
      <w:r w:rsidRPr="00DB400B">
        <w:rPr>
          <w:rFonts w:ascii="宋体" w:hint="eastAsia"/>
          <w:color w:val="000000"/>
          <w:szCs w:val="21"/>
        </w:rPr>
        <w:t>按照《广东省建设工程施工扬尘污染防治管理办法（试行）的 通知（粤办函（2017）708 号文）》的要求，做好扬尘、噪音控制等文明施工措施。</w:t>
      </w:r>
    </w:p>
    <w:p w:rsidR="0063797C" w:rsidRPr="00DB400B" w:rsidRDefault="001A244E">
      <w:pPr>
        <w:spacing w:line="360" w:lineRule="auto"/>
        <w:ind w:firstLineChars="147" w:firstLine="310"/>
        <w:rPr>
          <w:rFonts w:ascii="宋体"/>
          <w:b/>
          <w:color w:val="000000"/>
          <w:szCs w:val="21"/>
        </w:rPr>
      </w:pPr>
      <w:r w:rsidRPr="00DB400B">
        <w:rPr>
          <w:rFonts w:ascii="宋体" w:hint="eastAsia"/>
          <w:b/>
          <w:color w:val="000000"/>
          <w:szCs w:val="21"/>
        </w:rPr>
        <w:t>10.5.5中标人在领取中标通知书后三日内必须对项目范围内进行清表处理。</w:t>
      </w:r>
    </w:p>
    <w:p w:rsidR="00E7165C" w:rsidRDefault="00E7165C">
      <w:pPr>
        <w:jc w:val="center"/>
        <w:rPr>
          <w:rFonts w:ascii="宋体"/>
          <w:b/>
          <w:sz w:val="32"/>
          <w:szCs w:val="32"/>
        </w:rPr>
      </w:pPr>
    </w:p>
    <w:p w:rsidR="00E7165C" w:rsidRDefault="00E7165C">
      <w:pPr>
        <w:jc w:val="center"/>
        <w:rPr>
          <w:rFonts w:ascii="宋体"/>
          <w:b/>
          <w:sz w:val="32"/>
          <w:szCs w:val="32"/>
        </w:rPr>
      </w:pPr>
    </w:p>
    <w:p w:rsidR="0063797C" w:rsidRPr="00DB400B" w:rsidRDefault="001A244E">
      <w:pPr>
        <w:jc w:val="center"/>
        <w:rPr>
          <w:rFonts w:ascii="宋体"/>
          <w:b/>
          <w:sz w:val="32"/>
          <w:szCs w:val="32"/>
        </w:rPr>
      </w:pPr>
      <w:r w:rsidRPr="00DB400B">
        <w:rPr>
          <w:rFonts w:ascii="宋体" w:hint="eastAsia"/>
          <w:b/>
          <w:sz w:val="32"/>
          <w:szCs w:val="32"/>
        </w:rPr>
        <w:t>第三章  评标办法</w:t>
      </w:r>
    </w:p>
    <w:p w:rsidR="0063797C" w:rsidRPr="00DB400B" w:rsidRDefault="001A244E" w:rsidP="006B3042">
      <w:pPr>
        <w:spacing w:afterLines="100" w:after="312" w:line="420" w:lineRule="exact"/>
        <w:jc w:val="center"/>
        <w:rPr>
          <w:rFonts w:ascii="宋体"/>
          <w:b/>
          <w:color w:val="000000"/>
          <w:sz w:val="28"/>
          <w:szCs w:val="28"/>
        </w:rPr>
      </w:pPr>
      <w:r w:rsidRPr="00DB400B">
        <w:rPr>
          <w:rFonts w:ascii="宋体" w:hint="eastAsia"/>
          <w:b/>
          <w:color w:val="000000"/>
          <w:sz w:val="28"/>
          <w:szCs w:val="28"/>
        </w:rPr>
        <w:t>评标办法前附表</w:t>
      </w:r>
    </w:p>
    <w:tbl>
      <w:tblPr>
        <w:tblW w:w="836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704"/>
        <w:gridCol w:w="572"/>
        <w:gridCol w:w="1527"/>
        <w:gridCol w:w="5016"/>
      </w:tblGrid>
      <w:tr w:rsidR="0063797C" w:rsidRPr="00DB400B">
        <w:trPr>
          <w:trHeight w:val="724"/>
        </w:trPr>
        <w:tc>
          <w:tcPr>
            <w:tcW w:w="1249" w:type="dxa"/>
            <w:gridSpan w:val="2"/>
            <w:vAlign w:val="center"/>
          </w:tcPr>
          <w:p w:rsidR="0063797C" w:rsidRPr="00DB400B" w:rsidRDefault="001A244E">
            <w:pPr>
              <w:spacing w:line="340" w:lineRule="exact"/>
              <w:jc w:val="center"/>
              <w:rPr>
                <w:rFonts w:ascii="宋体"/>
                <w:szCs w:val="21"/>
              </w:rPr>
            </w:pPr>
            <w:r w:rsidRPr="00DB400B">
              <w:rPr>
                <w:rFonts w:ascii="宋体" w:hint="eastAsia"/>
                <w:szCs w:val="21"/>
              </w:rPr>
              <w:lastRenderedPageBreak/>
              <w:t>条款号</w:t>
            </w:r>
          </w:p>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序号</w:t>
            </w:r>
          </w:p>
        </w:tc>
        <w:tc>
          <w:tcPr>
            <w:tcW w:w="6543" w:type="dxa"/>
            <w:gridSpan w:val="2"/>
            <w:vAlign w:val="center"/>
          </w:tcPr>
          <w:p w:rsidR="0063797C" w:rsidRPr="00DB400B" w:rsidRDefault="001A244E">
            <w:pPr>
              <w:spacing w:line="340" w:lineRule="exact"/>
              <w:jc w:val="center"/>
              <w:rPr>
                <w:rFonts w:ascii="宋体"/>
                <w:szCs w:val="21"/>
              </w:rPr>
            </w:pPr>
            <w:r w:rsidRPr="00DB400B">
              <w:rPr>
                <w:rFonts w:ascii="宋体" w:hint="eastAsia"/>
                <w:szCs w:val="21"/>
              </w:rPr>
              <w:t>评审因素与评审标准</w:t>
            </w:r>
          </w:p>
        </w:tc>
      </w:tr>
      <w:tr w:rsidR="0063797C" w:rsidRPr="00DB400B">
        <w:trPr>
          <w:trHeight w:val="618"/>
        </w:trPr>
        <w:tc>
          <w:tcPr>
            <w:tcW w:w="545"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2.1</w:t>
            </w:r>
          </w:p>
          <w:p w:rsidR="0063797C" w:rsidRPr="00DB400B" w:rsidRDefault="0063797C">
            <w:pPr>
              <w:spacing w:line="340" w:lineRule="exact"/>
              <w:jc w:val="center"/>
              <w:rPr>
                <w:rFonts w:ascii="宋体"/>
                <w:szCs w:val="21"/>
              </w:rPr>
            </w:pPr>
          </w:p>
        </w:tc>
        <w:tc>
          <w:tcPr>
            <w:tcW w:w="704"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资</w:t>
            </w:r>
          </w:p>
          <w:p w:rsidR="0063797C" w:rsidRPr="00DB400B" w:rsidRDefault="001A244E">
            <w:pPr>
              <w:spacing w:line="340" w:lineRule="exact"/>
              <w:jc w:val="center"/>
              <w:rPr>
                <w:rFonts w:ascii="宋体"/>
                <w:szCs w:val="21"/>
              </w:rPr>
            </w:pPr>
            <w:r w:rsidRPr="00DB400B">
              <w:rPr>
                <w:rFonts w:ascii="宋体" w:hint="eastAsia"/>
                <w:szCs w:val="21"/>
              </w:rPr>
              <w:t>格</w:t>
            </w:r>
          </w:p>
          <w:p w:rsidR="0063797C" w:rsidRPr="00DB400B" w:rsidRDefault="001A244E">
            <w:pPr>
              <w:spacing w:line="340" w:lineRule="exact"/>
              <w:jc w:val="center"/>
              <w:rPr>
                <w:rFonts w:ascii="宋体"/>
                <w:szCs w:val="21"/>
              </w:rPr>
            </w:pPr>
            <w:r w:rsidRPr="00DB400B">
              <w:rPr>
                <w:rFonts w:ascii="宋体" w:hint="eastAsia"/>
                <w:szCs w:val="21"/>
              </w:rPr>
              <w:t>评</w:t>
            </w:r>
          </w:p>
          <w:p w:rsidR="0063797C" w:rsidRPr="00DB400B" w:rsidRDefault="001A244E">
            <w:pPr>
              <w:spacing w:line="340" w:lineRule="exact"/>
              <w:jc w:val="center"/>
              <w:rPr>
                <w:rFonts w:ascii="宋体"/>
                <w:szCs w:val="21"/>
              </w:rPr>
            </w:pPr>
            <w:r w:rsidRPr="00DB400B">
              <w:rPr>
                <w:rFonts w:ascii="宋体" w:hint="eastAsia"/>
                <w:szCs w:val="21"/>
              </w:rPr>
              <w:t>审</w:t>
            </w:r>
          </w:p>
          <w:p w:rsidR="0063797C" w:rsidRPr="00DB400B" w:rsidRDefault="001A244E">
            <w:pPr>
              <w:spacing w:line="340" w:lineRule="exact"/>
              <w:jc w:val="center"/>
              <w:rPr>
                <w:rFonts w:ascii="宋体"/>
                <w:szCs w:val="21"/>
              </w:rPr>
            </w:pPr>
            <w:r w:rsidRPr="00DB400B">
              <w:rPr>
                <w:rFonts w:ascii="宋体" w:hint="eastAsia"/>
                <w:szCs w:val="21"/>
              </w:rPr>
              <w:t>标</w:t>
            </w:r>
          </w:p>
          <w:p w:rsidR="0063797C" w:rsidRPr="00DB400B" w:rsidRDefault="001A244E">
            <w:pPr>
              <w:spacing w:line="340" w:lineRule="exact"/>
              <w:jc w:val="center"/>
              <w:rPr>
                <w:rFonts w:ascii="宋体"/>
                <w:szCs w:val="21"/>
              </w:rPr>
            </w:pPr>
            <w:r w:rsidRPr="00DB400B">
              <w:rPr>
                <w:rFonts w:ascii="宋体" w:hint="eastAsia"/>
                <w:szCs w:val="21"/>
              </w:rPr>
              <w:t>准</w:t>
            </w:r>
          </w:p>
          <w:p w:rsidR="0063797C" w:rsidRPr="00DB400B" w:rsidRDefault="0063797C">
            <w:pPr>
              <w:spacing w:line="340" w:lineRule="exact"/>
              <w:jc w:val="center"/>
              <w:rPr>
                <w:rFonts w:ascii="宋体"/>
                <w:szCs w:val="21"/>
              </w:rPr>
            </w:pPr>
          </w:p>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1</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营业执照</w:t>
            </w:r>
          </w:p>
        </w:tc>
        <w:tc>
          <w:tcPr>
            <w:tcW w:w="5016" w:type="dxa"/>
            <w:vAlign w:val="center"/>
          </w:tcPr>
          <w:p w:rsidR="0063797C" w:rsidRPr="00DB400B" w:rsidRDefault="001A244E">
            <w:pPr>
              <w:spacing w:line="340" w:lineRule="exact"/>
              <w:rPr>
                <w:rFonts w:ascii="宋体"/>
                <w:szCs w:val="21"/>
              </w:rPr>
            </w:pPr>
            <w:r w:rsidRPr="00DB400B">
              <w:rPr>
                <w:rFonts w:ascii="宋体" w:hint="eastAsia"/>
                <w:szCs w:val="21"/>
              </w:rPr>
              <w:t>具备有效的营业执照，具有独立法人资格。</w:t>
            </w:r>
          </w:p>
        </w:tc>
      </w:tr>
      <w:tr w:rsidR="0063797C" w:rsidRPr="00DB400B">
        <w:trPr>
          <w:trHeight w:val="724"/>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2</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安全生产许可证</w:t>
            </w:r>
          </w:p>
        </w:tc>
        <w:tc>
          <w:tcPr>
            <w:tcW w:w="5016" w:type="dxa"/>
            <w:vAlign w:val="center"/>
          </w:tcPr>
          <w:p w:rsidR="0063797C" w:rsidRPr="00DB400B" w:rsidRDefault="001A244E">
            <w:pPr>
              <w:spacing w:line="340" w:lineRule="exact"/>
              <w:rPr>
                <w:rFonts w:ascii="宋体"/>
                <w:szCs w:val="21"/>
              </w:rPr>
            </w:pPr>
            <w:r w:rsidRPr="00DB400B">
              <w:rPr>
                <w:rFonts w:ascii="宋体" w:hint="eastAsia"/>
                <w:szCs w:val="21"/>
              </w:rPr>
              <w:t>具备有效的安全生产许可证。</w:t>
            </w:r>
          </w:p>
        </w:tc>
      </w:tr>
      <w:tr w:rsidR="0063797C" w:rsidRPr="00DB400B">
        <w:trPr>
          <w:trHeight w:val="73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3</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资质证书</w:t>
            </w:r>
          </w:p>
        </w:tc>
        <w:tc>
          <w:tcPr>
            <w:tcW w:w="5016" w:type="dxa"/>
            <w:vAlign w:val="center"/>
          </w:tcPr>
          <w:p w:rsidR="0063797C" w:rsidRPr="00DB400B" w:rsidRDefault="001A244E">
            <w:pPr>
              <w:spacing w:line="300" w:lineRule="exact"/>
              <w:rPr>
                <w:rFonts w:ascii="宋体"/>
                <w:szCs w:val="21"/>
              </w:rPr>
            </w:pPr>
            <w:r w:rsidRPr="00DB400B">
              <w:rPr>
                <w:rFonts w:ascii="宋体" w:hint="eastAsia"/>
                <w:szCs w:val="21"/>
              </w:rPr>
              <w:t>具备有效</w:t>
            </w:r>
            <w:r w:rsidRPr="00DB400B">
              <w:rPr>
                <w:rFonts w:ascii="宋体" w:hint="eastAsia"/>
              </w:rPr>
              <w:t>资质证书原件或提供能查询企业的</w:t>
            </w:r>
            <w:proofErr w:type="gramStart"/>
            <w:r w:rsidRPr="00DB400B">
              <w:rPr>
                <w:rFonts w:ascii="宋体" w:hint="eastAsia"/>
              </w:rPr>
              <w:t>二维码的</w:t>
            </w:r>
            <w:proofErr w:type="gramEnd"/>
            <w:r w:rsidRPr="00DB400B">
              <w:rPr>
                <w:rFonts w:ascii="宋体" w:hint="eastAsia"/>
              </w:rPr>
              <w:t>资质证书复印件并加盖单位公章。</w:t>
            </w:r>
          </w:p>
        </w:tc>
      </w:tr>
      <w:tr w:rsidR="0063797C" w:rsidRPr="00DB400B">
        <w:trPr>
          <w:trHeight w:val="724"/>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4</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基本存款</w:t>
            </w:r>
            <w:proofErr w:type="gramStart"/>
            <w:r w:rsidRPr="00DB400B">
              <w:rPr>
                <w:rFonts w:ascii="宋体" w:hint="eastAsia"/>
                <w:szCs w:val="21"/>
              </w:rPr>
              <w:t>帐户</w:t>
            </w:r>
            <w:proofErr w:type="gramEnd"/>
            <w:r w:rsidRPr="00DB400B">
              <w:rPr>
                <w:rFonts w:ascii="宋体" w:hint="eastAsia"/>
                <w:szCs w:val="21"/>
              </w:rPr>
              <w:t>开户许可证</w:t>
            </w:r>
          </w:p>
        </w:tc>
        <w:tc>
          <w:tcPr>
            <w:tcW w:w="5016" w:type="dxa"/>
            <w:vAlign w:val="center"/>
          </w:tcPr>
          <w:p w:rsidR="0063797C" w:rsidRPr="00DB400B" w:rsidRDefault="001A244E">
            <w:pPr>
              <w:spacing w:line="300" w:lineRule="exact"/>
              <w:rPr>
                <w:rFonts w:ascii="宋体"/>
                <w:szCs w:val="21"/>
              </w:rPr>
            </w:pPr>
            <w:r w:rsidRPr="00DB400B">
              <w:rPr>
                <w:rFonts w:ascii="宋体" w:hint="eastAsia"/>
                <w:szCs w:val="21"/>
              </w:rPr>
              <w:t>基本存款</w:t>
            </w:r>
            <w:proofErr w:type="gramStart"/>
            <w:r w:rsidRPr="00DB400B">
              <w:rPr>
                <w:rFonts w:ascii="宋体" w:hint="eastAsia"/>
                <w:szCs w:val="21"/>
              </w:rPr>
              <w:t>帐户</w:t>
            </w:r>
            <w:proofErr w:type="gramEnd"/>
            <w:r w:rsidRPr="00DB400B">
              <w:rPr>
                <w:rFonts w:ascii="宋体" w:hint="eastAsia"/>
                <w:szCs w:val="21"/>
              </w:rPr>
              <w:t>开户许可证标注名称与投标单位名称一致且有效。</w:t>
            </w:r>
          </w:p>
        </w:tc>
      </w:tr>
      <w:tr w:rsidR="0063797C" w:rsidRPr="00DB400B">
        <w:trPr>
          <w:trHeight w:val="1018"/>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5</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拟派注册建造师</w:t>
            </w:r>
          </w:p>
        </w:tc>
        <w:tc>
          <w:tcPr>
            <w:tcW w:w="5016" w:type="dxa"/>
            <w:vAlign w:val="center"/>
          </w:tcPr>
          <w:p w:rsidR="00DE3ADF" w:rsidRPr="00DB400B" w:rsidRDefault="001A244E" w:rsidP="00DE3ADF">
            <w:pPr>
              <w:spacing w:line="300" w:lineRule="exact"/>
              <w:rPr>
                <w:rFonts w:ascii="宋体"/>
                <w:color w:val="FF0000"/>
                <w:szCs w:val="21"/>
              </w:rPr>
            </w:pPr>
            <w:r w:rsidRPr="00DB400B">
              <w:rPr>
                <w:rFonts w:ascii="宋体" w:hint="eastAsia"/>
                <w:color w:val="FF0000"/>
                <w:szCs w:val="21"/>
              </w:rPr>
              <w:t>拟派建造师应具有</w:t>
            </w:r>
            <w:r w:rsidRPr="00DB400B">
              <w:rPr>
                <w:rFonts w:ascii="宋体" w:hint="eastAsia"/>
                <w:color w:val="FF0000"/>
                <w:szCs w:val="21"/>
                <w:u w:val="single"/>
              </w:rPr>
              <w:t>市政公用工程</w:t>
            </w:r>
            <w:r w:rsidRPr="00DB400B">
              <w:rPr>
                <w:rFonts w:ascii="宋体" w:hint="eastAsia"/>
                <w:color w:val="FF0000"/>
                <w:szCs w:val="21"/>
              </w:rPr>
              <w:t>专业</w:t>
            </w:r>
            <w:r w:rsidRPr="00DB400B">
              <w:rPr>
                <w:rFonts w:ascii="宋体" w:hint="eastAsia"/>
                <w:color w:val="FF0000"/>
                <w:szCs w:val="21"/>
                <w:u w:val="single"/>
              </w:rPr>
              <w:t xml:space="preserve"> </w:t>
            </w:r>
            <w:r w:rsidR="00DE3ADF" w:rsidRPr="00DB400B">
              <w:rPr>
                <w:rFonts w:ascii="宋体" w:hint="eastAsia"/>
                <w:color w:val="FF0000"/>
                <w:szCs w:val="21"/>
                <w:u w:val="single"/>
              </w:rPr>
              <w:t xml:space="preserve">一 </w:t>
            </w:r>
            <w:r w:rsidRPr="00DB400B">
              <w:rPr>
                <w:rFonts w:ascii="宋体" w:hint="eastAsia"/>
                <w:color w:val="FF0000"/>
                <w:szCs w:val="21"/>
              </w:rPr>
              <w:t>级以上（含</w:t>
            </w:r>
            <w:r w:rsidRPr="00DB400B">
              <w:rPr>
                <w:rFonts w:ascii="宋体" w:hint="eastAsia"/>
                <w:color w:val="FF0000"/>
                <w:szCs w:val="21"/>
                <w:u w:val="single"/>
              </w:rPr>
              <w:t xml:space="preserve">  </w:t>
            </w:r>
            <w:r w:rsidRPr="00DB400B">
              <w:rPr>
                <w:rFonts w:ascii="宋体" w:hint="eastAsia"/>
                <w:color w:val="FF0000"/>
                <w:szCs w:val="21"/>
              </w:rPr>
              <w:t>级）建造师（含有效期内临时建造师）执业资格，且须在本企业注册，并取得有效的安全生产考核合格证（B类）。</w:t>
            </w:r>
          </w:p>
        </w:tc>
      </w:tr>
      <w:tr w:rsidR="0063797C" w:rsidRPr="00DB400B">
        <w:trPr>
          <w:trHeight w:val="667"/>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6</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联合体投标</w:t>
            </w:r>
          </w:p>
        </w:tc>
        <w:tc>
          <w:tcPr>
            <w:tcW w:w="5016" w:type="dxa"/>
            <w:vAlign w:val="center"/>
          </w:tcPr>
          <w:p w:rsidR="0063797C" w:rsidRPr="00DB400B" w:rsidRDefault="001A244E">
            <w:pPr>
              <w:spacing w:line="340" w:lineRule="exact"/>
              <w:rPr>
                <w:rFonts w:ascii="楷体_GB2312" w:eastAsia="楷体_GB2312"/>
                <w:szCs w:val="21"/>
              </w:rPr>
            </w:pPr>
            <w:r w:rsidRPr="00DB400B">
              <w:rPr>
                <w:rFonts w:ascii="宋体" w:hint="eastAsia"/>
                <w:szCs w:val="21"/>
              </w:rPr>
              <w:t>本次招标</w:t>
            </w:r>
            <w:r w:rsidRPr="00DB400B">
              <w:rPr>
                <w:rFonts w:ascii="宋体" w:hint="eastAsia"/>
                <w:szCs w:val="21"/>
                <w:u w:val="single"/>
              </w:rPr>
              <w:t xml:space="preserve">  不接受   </w:t>
            </w:r>
            <w:r w:rsidRPr="00DB400B">
              <w:rPr>
                <w:rFonts w:ascii="宋体" w:hint="eastAsia"/>
                <w:szCs w:val="21"/>
              </w:rPr>
              <w:t>联合体投标。</w:t>
            </w:r>
          </w:p>
        </w:tc>
      </w:tr>
      <w:tr w:rsidR="0063797C" w:rsidRPr="00DB400B">
        <w:trPr>
          <w:trHeight w:val="1937"/>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7</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进</w:t>
            </w:r>
            <w:proofErr w:type="gramStart"/>
            <w:r w:rsidRPr="00DB400B">
              <w:rPr>
                <w:rFonts w:ascii="宋体" w:hint="eastAsia"/>
                <w:szCs w:val="21"/>
              </w:rPr>
              <w:t>粤</w:t>
            </w:r>
            <w:r w:rsidRPr="00DB400B">
              <w:rPr>
                <w:rFonts w:ascii="宋体" w:cs="宋体" w:hint="eastAsia"/>
                <w:kern w:val="0"/>
                <w:szCs w:val="21"/>
              </w:rPr>
              <w:t>登记</w:t>
            </w:r>
            <w:proofErr w:type="gramEnd"/>
          </w:p>
        </w:tc>
        <w:tc>
          <w:tcPr>
            <w:tcW w:w="5016" w:type="dxa"/>
            <w:vAlign w:val="center"/>
          </w:tcPr>
          <w:p w:rsidR="0063797C" w:rsidRPr="00DB400B" w:rsidRDefault="001A244E">
            <w:pPr>
              <w:spacing w:line="260" w:lineRule="exact"/>
              <w:rPr>
                <w:rFonts w:ascii="宋体"/>
                <w:szCs w:val="21"/>
              </w:rPr>
            </w:pPr>
            <w:r w:rsidRPr="00DB400B">
              <w:rPr>
                <w:rFonts w:ascii="宋体" w:cs="宋体" w:hint="eastAsia"/>
                <w:kern w:val="0"/>
                <w:szCs w:val="21"/>
              </w:rPr>
              <w:t>根据《广东省住房和城乡建设厅关于取消省外建筑企业和人员进粤信息备案有关工作的通知》（粤建市[2015]52号），</w:t>
            </w:r>
            <w:r w:rsidRPr="00DB400B">
              <w:rPr>
                <w:rFonts w:ascii="宋体" w:hint="eastAsia"/>
                <w:szCs w:val="21"/>
              </w:rPr>
              <w:t>广东省外投标人及拟派建造</w:t>
            </w:r>
            <w:proofErr w:type="gramStart"/>
            <w:r w:rsidRPr="00DB400B">
              <w:rPr>
                <w:rFonts w:ascii="宋体" w:hint="eastAsia"/>
                <w:szCs w:val="21"/>
              </w:rPr>
              <w:t>师办理进粤信息</w:t>
            </w:r>
            <w:proofErr w:type="gramEnd"/>
            <w:r w:rsidRPr="00DB400B">
              <w:rPr>
                <w:rFonts w:ascii="宋体" w:hint="eastAsia"/>
                <w:szCs w:val="21"/>
              </w:rPr>
              <w:t>登记证明材料（以游客身份在广东建设信息网“进粤企业和人员信息备案管理平台”网页中，打印投标人“企业基本信息、资质情况”资料及“进粤技术管理人员情况”中体现拟派建造师的资料</w:t>
            </w:r>
            <w:r w:rsidRPr="00DB400B">
              <w:rPr>
                <w:rFonts w:ascii="宋体" w:hint="eastAsia"/>
              </w:rPr>
              <w:t>）。</w:t>
            </w:r>
          </w:p>
        </w:tc>
      </w:tr>
      <w:tr w:rsidR="0063797C" w:rsidRPr="00DB400B">
        <w:trPr>
          <w:trHeight w:val="696"/>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8</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投标人名称</w:t>
            </w:r>
          </w:p>
        </w:tc>
        <w:tc>
          <w:tcPr>
            <w:tcW w:w="5016" w:type="dxa"/>
            <w:vAlign w:val="center"/>
          </w:tcPr>
          <w:p w:rsidR="0063797C" w:rsidRPr="00DB400B" w:rsidRDefault="001A244E">
            <w:pPr>
              <w:spacing w:line="340" w:lineRule="exact"/>
              <w:rPr>
                <w:rFonts w:ascii="宋体"/>
                <w:szCs w:val="21"/>
              </w:rPr>
            </w:pPr>
            <w:r w:rsidRPr="00DB400B">
              <w:rPr>
                <w:rFonts w:ascii="宋体" w:hint="eastAsia"/>
                <w:szCs w:val="21"/>
              </w:rPr>
              <w:t>与营业执照、资质证书、安全生产许可证一致。</w:t>
            </w:r>
          </w:p>
        </w:tc>
      </w:tr>
      <w:tr w:rsidR="0063797C" w:rsidRPr="00DB400B">
        <w:trPr>
          <w:trHeight w:val="630"/>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9</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投标文件份数</w:t>
            </w:r>
          </w:p>
        </w:tc>
        <w:tc>
          <w:tcPr>
            <w:tcW w:w="5016" w:type="dxa"/>
            <w:vAlign w:val="center"/>
          </w:tcPr>
          <w:p w:rsidR="0063797C" w:rsidRPr="00DB400B" w:rsidRDefault="001A244E">
            <w:pPr>
              <w:spacing w:line="340" w:lineRule="exact"/>
              <w:rPr>
                <w:rFonts w:ascii="宋体"/>
                <w:szCs w:val="21"/>
              </w:rPr>
            </w:pPr>
            <w:r w:rsidRPr="00DB400B">
              <w:rPr>
                <w:rFonts w:ascii="宋体" w:hint="eastAsia"/>
                <w:szCs w:val="21"/>
              </w:rPr>
              <w:t>正本1份，副本</w:t>
            </w:r>
            <w:r w:rsidRPr="00DB400B">
              <w:rPr>
                <w:rFonts w:ascii="楷体_GB2312" w:eastAsia="楷体_GB2312" w:hint="eastAsia"/>
                <w:szCs w:val="21"/>
                <w:u w:val="single"/>
              </w:rPr>
              <w:t>7</w:t>
            </w:r>
            <w:r w:rsidRPr="00DB400B">
              <w:rPr>
                <w:rFonts w:ascii="宋体" w:hint="eastAsia"/>
                <w:szCs w:val="21"/>
              </w:rPr>
              <w:t>份。</w:t>
            </w:r>
          </w:p>
        </w:tc>
      </w:tr>
      <w:tr w:rsidR="0063797C" w:rsidRPr="00DB400B">
        <w:trPr>
          <w:trHeight w:val="102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10</w:t>
            </w:r>
          </w:p>
        </w:tc>
        <w:tc>
          <w:tcPr>
            <w:tcW w:w="1527" w:type="dxa"/>
            <w:vAlign w:val="center"/>
          </w:tcPr>
          <w:p w:rsidR="0063797C" w:rsidRPr="00DB400B" w:rsidRDefault="001A244E">
            <w:pPr>
              <w:spacing w:line="340" w:lineRule="exact"/>
              <w:jc w:val="center"/>
              <w:rPr>
                <w:rFonts w:ascii="宋体" w:cs="宋体"/>
                <w:kern w:val="0"/>
                <w:szCs w:val="21"/>
              </w:rPr>
            </w:pPr>
            <w:r w:rsidRPr="00DB400B">
              <w:rPr>
                <w:rFonts w:ascii="宋体" w:cs="宋体" w:hint="eastAsia"/>
                <w:kern w:val="0"/>
                <w:szCs w:val="21"/>
              </w:rPr>
              <w:t>诚信体系</w:t>
            </w:r>
          </w:p>
        </w:tc>
        <w:tc>
          <w:tcPr>
            <w:tcW w:w="5016" w:type="dxa"/>
            <w:vAlign w:val="center"/>
          </w:tcPr>
          <w:p w:rsidR="0063797C" w:rsidRPr="00DB400B" w:rsidRDefault="001A244E">
            <w:pPr>
              <w:spacing w:line="320" w:lineRule="exact"/>
              <w:rPr>
                <w:rFonts w:ascii="宋体" w:cs="宋体"/>
                <w:kern w:val="0"/>
                <w:szCs w:val="21"/>
              </w:rPr>
            </w:pPr>
            <w:r w:rsidRPr="00DB400B">
              <w:rPr>
                <w:rFonts w:ascii="宋体" w:cs="宋体" w:hint="eastAsia"/>
                <w:kern w:val="0"/>
                <w:szCs w:val="21"/>
              </w:rPr>
              <w:t>开标</w:t>
            </w:r>
            <w:proofErr w:type="gramStart"/>
            <w:r w:rsidRPr="00DB400B">
              <w:rPr>
                <w:rFonts w:ascii="宋体" w:cs="宋体" w:hint="eastAsia"/>
                <w:kern w:val="0"/>
                <w:szCs w:val="21"/>
              </w:rPr>
              <w:t>之日能在</w:t>
            </w:r>
            <w:proofErr w:type="gramEnd"/>
            <w:r w:rsidRPr="00DB400B">
              <w:rPr>
                <w:rFonts w:ascii="宋体" w:cs="宋体" w:hint="eastAsia"/>
                <w:kern w:val="0"/>
                <w:szCs w:val="21"/>
              </w:rPr>
              <w:t>汕头建筑信息网查询到投标人已加入“汕头市施工企业诚信综合评价体系”的有关信息。</w:t>
            </w:r>
          </w:p>
        </w:tc>
      </w:tr>
      <w:tr w:rsidR="0063797C" w:rsidRPr="00DB400B">
        <w:trPr>
          <w:trHeight w:val="1260"/>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11</w:t>
            </w:r>
          </w:p>
        </w:tc>
        <w:tc>
          <w:tcPr>
            <w:tcW w:w="1527" w:type="dxa"/>
            <w:vAlign w:val="center"/>
          </w:tcPr>
          <w:p w:rsidR="0063797C" w:rsidRPr="00DB400B" w:rsidRDefault="001A244E">
            <w:pPr>
              <w:spacing w:line="340" w:lineRule="exact"/>
              <w:jc w:val="center"/>
              <w:rPr>
                <w:rFonts w:ascii="宋体" w:cs="宋体"/>
                <w:kern w:val="0"/>
                <w:szCs w:val="21"/>
              </w:rPr>
            </w:pPr>
            <w:r w:rsidRPr="00DB400B">
              <w:rPr>
                <w:rFonts w:ascii="宋体" w:hint="eastAsia"/>
                <w:szCs w:val="21"/>
              </w:rPr>
              <w:t>保证金式样</w:t>
            </w:r>
          </w:p>
        </w:tc>
        <w:tc>
          <w:tcPr>
            <w:tcW w:w="5016" w:type="dxa"/>
            <w:vAlign w:val="center"/>
          </w:tcPr>
          <w:p w:rsidR="0063797C" w:rsidRPr="00DB400B" w:rsidRDefault="001A244E">
            <w:pPr>
              <w:spacing w:line="320" w:lineRule="exact"/>
              <w:rPr>
                <w:rFonts w:ascii="宋体" w:cs="宋体"/>
                <w:kern w:val="0"/>
                <w:szCs w:val="21"/>
              </w:rPr>
            </w:pPr>
            <w:r w:rsidRPr="00DB400B">
              <w:rPr>
                <w:rFonts w:ascii="宋体" w:cs="宋体" w:hint="eastAsia"/>
                <w:kern w:val="0"/>
                <w:szCs w:val="21"/>
              </w:rPr>
              <w:t>有指定为招标人收授的投标保函或投标担保函或投标保证保险合同（或保险单）。</w:t>
            </w:r>
          </w:p>
        </w:tc>
      </w:tr>
      <w:tr w:rsidR="0063797C" w:rsidRPr="00DB400B">
        <w:trPr>
          <w:trHeight w:val="1107"/>
        </w:trPr>
        <w:tc>
          <w:tcPr>
            <w:tcW w:w="545"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2.2</w:t>
            </w:r>
          </w:p>
        </w:tc>
        <w:tc>
          <w:tcPr>
            <w:tcW w:w="704"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响</w:t>
            </w:r>
          </w:p>
          <w:p w:rsidR="0063797C" w:rsidRPr="00DB400B" w:rsidRDefault="001A244E">
            <w:pPr>
              <w:spacing w:line="340" w:lineRule="exact"/>
              <w:jc w:val="center"/>
              <w:rPr>
                <w:rFonts w:ascii="宋体"/>
                <w:szCs w:val="21"/>
              </w:rPr>
            </w:pPr>
            <w:r w:rsidRPr="00DB400B">
              <w:rPr>
                <w:rFonts w:ascii="宋体" w:hint="eastAsia"/>
                <w:szCs w:val="21"/>
              </w:rPr>
              <w:t>应</w:t>
            </w:r>
          </w:p>
          <w:p w:rsidR="0063797C" w:rsidRPr="00DB400B" w:rsidRDefault="001A244E">
            <w:pPr>
              <w:spacing w:line="340" w:lineRule="exact"/>
              <w:jc w:val="center"/>
              <w:rPr>
                <w:rFonts w:ascii="宋体"/>
                <w:szCs w:val="21"/>
              </w:rPr>
            </w:pPr>
            <w:r w:rsidRPr="00DB400B">
              <w:rPr>
                <w:rFonts w:ascii="宋体" w:hint="eastAsia"/>
                <w:szCs w:val="21"/>
              </w:rPr>
              <w:t>性</w:t>
            </w:r>
          </w:p>
          <w:p w:rsidR="0063797C" w:rsidRPr="00DB400B" w:rsidRDefault="001A244E">
            <w:pPr>
              <w:spacing w:line="340" w:lineRule="exact"/>
              <w:jc w:val="center"/>
              <w:rPr>
                <w:rFonts w:ascii="宋体"/>
                <w:szCs w:val="21"/>
              </w:rPr>
            </w:pPr>
            <w:r w:rsidRPr="00DB400B">
              <w:rPr>
                <w:rFonts w:ascii="宋体" w:hint="eastAsia"/>
                <w:szCs w:val="21"/>
              </w:rPr>
              <w:t>评</w:t>
            </w:r>
          </w:p>
          <w:p w:rsidR="0063797C" w:rsidRPr="00DB400B" w:rsidRDefault="001A244E">
            <w:pPr>
              <w:spacing w:line="340" w:lineRule="exact"/>
              <w:jc w:val="center"/>
              <w:rPr>
                <w:rFonts w:ascii="宋体"/>
                <w:szCs w:val="21"/>
              </w:rPr>
            </w:pPr>
            <w:r w:rsidRPr="00DB400B">
              <w:rPr>
                <w:rFonts w:ascii="宋体" w:hint="eastAsia"/>
                <w:szCs w:val="21"/>
              </w:rPr>
              <w:t>审</w:t>
            </w:r>
          </w:p>
          <w:p w:rsidR="0063797C" w:rsidRPr="00DB400B" w:rsidRDefault="001A244E">
            <w:pPr>
              <w:spacing w:line="340" w:lineRule="exact"/>
              <w:jc w:val="center"/>
              <w:rPr>
                <w:rFonts w:ascii="宋体"/>
                <w:szCs w:val="21"/>
              </w:rPr>
            </w:pPr>
            <w:r w:rsidRPr="00DB400B">
              <w:rPr>
                <w:rFonts w:ascii="宋体" w:hint="eastAsia"/>
                <w:szCs w:val="21"/>
              </w:rPr>
              <w:t>标</w:t>
            </w:r>
          </w:p>
          <w:p w:rsidR="0063797C" w:rsidRPr="00DB400B" w:rsidRDefault="001A244E">
            <w:pPr>
              <w:spacing w:line="340" w:lineRule="exact"/>
              <w:jc w:val="center"/>
              <w:rPr>
                <w:rFonts w:ascii="宋体"/>
                <w:szCs w:val="21"/>
              </w:rPr>
            </w:pPr>
            <w:r w:rsidRPr="00DB400B">
              <w:rPr>
                <w:rFonts w:ascii="宋体" w:hint="eastAsia"/>
                <w:szCs w:val="21"/>
              </w:rPr>
              <w:lastRenderedPageBreak/>
              <w:t>准</w:t>
            </w:r>
          </w:p>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lastRenderedPageBreak/>
              <w:t>1</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投标文件</w:t>
            </w:r>
          </w:p>
        </w:tc>
        <w:tc>
          <w:tcPr>
            <w:tcW w:w="5016" w:type="dxa"/>
            <w:vAlign w:val="center"/>
          </w:tcPr>
          <w:p w:rsidR="0063797C" w:rsidRPr="00DB400B" w:rsidRDefault="001A244E">
            <w:pPr>
              <w:spacing w:line="260" w:lineRule="exact"/>
              <w:rPr>
                <w:rFonts w:ascii="宋体"/>
                <w:szCs w:val="21"/>
              </w:rPr>
            </w:pPr>
            <w:r w:rsidRPr="00DB400B">
              <w:rPr>
                <w:rFonts w:ascii="宋体" w:hint="eastAsia"/>
                <w:szCs w:val="21"/>
              </w:rPr>
              <w:t>投标文件按照招标文件规定的格式、内容填写，字迹清晰可辩；</w:t>
            </w:r>
            <w:proofErr w:type="gramStart"/>
            <w:r w:rsidRPr="00DB400B">
              <w:rPr>
                <w:rFonts w:ascii="宋体" w:hint="eastAsia"/>
                <w:szCs w:val="21"/>
              </w:rPr>
              <w:t>投标函按招标文件</w:t>
            </w:r>
            <w:proofErr w:type="gramEnd"/>
            <w:r w:rsidRPr="00DB400B">
              <w:rPr>
                <w:rFonts w:ascii="宋体" w:hint="eastAsia"/>
                <w:szCs w:val="21"/>
              </w:rPr>
              <w:t>规定填报了投标价、工期及工程质量目标；投标文件组成齐全完整，内容均按规定填写。</w:t>
            </w:r>
          </w:p>
        </w:tc>
      </w:tr>
      <w:tr w:rsidR="0063797C" w:rsidRPr="00DB400B">
        <w:trPr>
          <w:trHeight w:val="102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2</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投标文件签署</w:t>
            </w:r>
          </w:p>
        </w:tc>
        <w:tc>
          <w:tcPr>
            <w:tcW w:w="5016" w:type="dxa"/>
            <w:vAlign w:val="center"/>
          </w:tcPr>
          <w:p w:rsidR="0063797C" w:rsidRPr="00DB400B" w:rsidRDefault="001A244E">
            <w:pPr>
              <w:spacing w:line="320" w:lineRule="exact"/>
              <w:rPr>
                <w:rFonts w:ascii="宋体"/>
                <w:szCs w:val="21"/>
              </w:rPr>
            </w:pPr>
            <w:r w:rsidRPr="00DB400B">
              <w:rPr>
                <w:rFonts w:ascii="宋体" w:hint="eastAsia"/>
                <w:szCs w:val="21"/>
              </w:rPr>
              <w:t>投标文件每一页应加盖投标人法人单位公章，投标文件封面、投标函及授权委托书必须由法定代表人签字。</w:t>
            </w:r>
          </w:p>
        </w:tc>
      </w:tr>
      <w:tr w:rsidR="0063797C" w:rsidRPr="00DB400B">
        <w:trPr>
          <w:trHeight w:val="1461"/>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3</w:t>
            </w:r>
          </w:p>
        </w:tc>
        <w:tc>
          <w:tcPr>
            <w:tcW w:w="1527" w:type="dxa"/>
            <w:vMerge w:val="restart"/>
            <w:vAlign w:val="center"/>
          </w:tcPr>
          <w:p w:rsidR="0063797C" w:rsidRPr="00DB400B" w:rsidRDefault="001A244E">
            <w:pPr>
              <w:spacing w:line="340" w:lineRule="exact"/>
              <w:jc w:val="center"/>
              <w:rPr>
                <w:rFonts w:ascii="宋体"/>
                <w:szCs w:val="21"/>
              </w:rPr>
            </w:pPr>
            <w:r w:rsidRPr="00DB400B">
              <w:rPr>
                <w:rFonts w:ascii="宋体" w:hint="eastAsia"/>
                <w:szCs w:val="21"/>
              </w:rPr>
              <w:t>投标保证金</w:t>
            </w:r>
          </w:p>
        </w:tc>
        <w:tc>
          <w:tcPr>
            <w:tcW w:w="5016" w:type="dxa"/>
            <w:vAlign w:val="center"/>
          </w:tcPr>
          <w:p w:rsidR="0063797C" w:rsidRPr="00DB400B" w:rsidRDefault="001A244E">
            <w:pPr>
              <w:spacing w:line="320" w:lineRule="exact"/>
              <w:rPr>
                <w:rFonts w:ascii="宋体"/>
                <w:color w:val="000000"/>
                <w:szCs w:val="21"/>
              </w:rPr>
            </w:pPr>
            <w:r w:rsidRPr="00DB400B">
              <w:rPr>
                <w:rFonts w:ascii="宋体" w:hint="eastAsia"/>
                <w:color w:val="000000"/>
                <w:szCs w:val="21"/>
              </w:rPr>
              <w:t>投标人按照招标文件规定的金额、形式、时效和内容提供了投标保证金。基本</w:t>
            </w:r>
            <w:proofErr w:type="gramStart"/>
            <w:r w:rsidRPr="00DB400B">
              <w:rPr>
                <w:rFonts w:ascii="宋体" w:hint="eastAsia"/>
                <w:color w:val="000000"/>
                <w:szCs w:val="21"/>
              </w:rPr>
              <w:t>帐户</w:t>
            </w:r>
            <w:proofErr w:type="gramEnd"/>
            <w:r w:rsidRPr="00DB400B">
              <w:rPr>
                <w:rFonts w:ascii="宋体" w:hint="eastAsia"/>
                <w:color w:val="000000"/>
                <w:szCs w:val="21"/>
              </w:rPr>
              <w:t>银行与基本</w:t>
            </w:r>
            <w:proofErr w:type="gramStart"/>
            <w:r w:rsidRPr="00DB400B">
              <w:rPr>
                <w:rFonts w:ascii="宋体" w:hint="eastAsia"/>
                <w:color w:val="000000"/>
                <w:szCs w:val="21"/>
              </w:rPr>
              <w:t>帐户</w:t>
            </w:r>
            <w:proofErr w:type="gramEnd"/>
            <w:r w:rsidRPr="00DB400B">
              <w:rPr>
                <w:rFonts w:ascii="宋体" w:hint="eastAsia"/>
                <w:color w:val="000000"/>
                <w:szCs w:val="21"/>
              </w:rPr>
              <w:t>上级银行“隶属关系”证明材料准确。采用基本</w:t>
            </w:r>
            <w:proofErr w:type="gramStart"/>
            <w:r w:rsidRPr="00DB400B">
              <w:rPr>
                <w:rFonts w:ascii="宋体" w:hint="eastAsia"/>
                <w:color w:val="000000"/>
                <w:szCs w:val="21"/>
              </w:rPr>
              <w:t>帐户</w:t>
            </w:r>
            <w:proofErr w:type="gramEnd"/>
            <w:r w:rsidRPr="00DB400B">
              <w:rPr>
                <w:rFonts w:ascii="宋体" w:hint="eastAsia"/>
                <w:color w:val="000000"/>
                <w:szCs w:val="21"/>
              </w:rPr>
              <w:t>支付担保费或保费方式准确。</w:t>
            </w:r>
          </w:p>
        </w:tc>
      </w:tr>
      <w:tr w:rsidR="0063797C" w:rsidRPr="00DB400B">
        <w:trPr>
          <w:trHeight w:val="44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Merge/>
            <w:vAlign w:val="center"/>
          </w:tcPr>
          <w:p w:rsidR="0063797C" w:rsidRPr="00DB400B" w:rsidRDefault="0063797C"/>
        </w:tc>
        <w:tc>
          <w:tcPr>
            <w:tcW w:w="1527" w:type="dxa"/>
            <w:vMerge/>
            <w:vAlign w:val="center"/>
          </w:tcPr>
          <w:p w:rsidR="0063797C" w:rsidRPr="00DB400B" w:rsidRDefault="0063797C"/>
        </w:tc>
        <w:tc>
          <w:tcPr>
            <w:tcW w:w="5016" w:type="dxa"/>
            <w:vAlign w:val="center"/>
          </w:tcPr>
          <w:p w:rsidR="0063797C" w:rsidRPr="00DB400B" w:rsidRDefault="001A244E">
            <w:pPr>
              <w:spacing w:line="320" w:lineRule="exact"/>
              <w:rPr>
                <w:rFonts w:ascii="宋体"/>
                <w:color w:val="000000"/>
                <w:szCs w:val="21"/>
              </w:rPr>
            </w:pPr>
            <w:r w:rsidRPr="00DB400B">
              <w:rPr>
                <w:rFonts w:ascii="宋体" w:hint="eastAsia"/>
                <w:color w:val="000000"/>
                <w:szCs w:val="21"/>
              </w:rPr>
              <w:t>能满足第二章3.4.4条款的要求。</w:t>
            </w:r>
          </w:p>
        </w:tc>
      </w:tr>
      <w:tr w:rsidR="0063797C" w:rsidRPr="00DB400B">
        <w:trPr>
          <w:trHeight w:val="1150"/>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4</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投标报价</w:t>
            </w:r>
          </w:p>
        </w:tc>
        <w:tc>
          <w:tcPr>
            <w:tcW w:w="5016" w:type="dxa"/>
            <w:vAlign w:val="center"/>
          </w:tcPr>
          <w:p w:rsidR="0063797C" w:rsidRPr="00DB400B" w:rsidRDefault="001A244E">
            <w:pPr>
              <w:spacing w:line="320" w:lineRule="exact"/>
              <w:rPr>
                <w:rFonts w:ascii="宋体"/>
                <w:szCs w:val="21"/>
              </w:rPr>
            </w:pPr>
            <w:r w:rsidRPr="00DB400B">
              <w:rPr>
                <w:rFonts w:ascii="宋体" w:hint="eastAsia"/>
                <w:szCs w:val="21"/>
              </w:rPr>
              <w:t>只能有一个有效报价且不得高于最高限价，不得低于最低限价。</w:t>
            </w:r>
          </w:p>
        </w:tc>
      </w:tr>
      <w:tr w:rsidR="0063797C" w:rsidRPr="00DB400B">
        <w:trPr>
          <w:trHeight w:val="724"/>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5</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招标项目完成期限</w:t>
            </w:r>
          </w:p>
        </w:tc>
        <w:tc>
          <w:tcPr>
            <w:tcW w:w="5016" w:type="dxa"/>
            <w:vAlign w:val="center"/>
          </w:tcPr>
          <w:p w:rsidR="0063797C" w:rsidRPr="00DB400B" w:rsidRDefault="001A244E">
            <w:pPr>
              <w:spacing w:line="320" w:lineRule="exact"/>
              <w:rPr>
                <w:rFonts w:ascii="宋体"/>
                <w:szCs w:val="21"/>
              </w:rPr>
            </w:pPr>
            <w:r w:rsidRPr="00DB400B">
              <w:rPr>
                <w:rFonts w:ascii="宋体" w:hint="eastAsia"/>
                <w:szCs w:val="21"/>
              </w:rPr>
              <w:t>投标文件载明的招标项目完成期限未超过招标文件规定的时限。</w:t>
            </w:r>
          </w:p>
        </w:tc>
      </w:tr>
      <w:tr w:rsidR="0063797C" w:rsidRPr="00DB400B">
        <w:trPr>
          <w:trHeight w:val="136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6</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原件核对</w:t>
            </w:r>
          </w:p>
        </w:tc>
        <w:tc>
          <w:tcPr>
            <w:tcW w:w="5016" w:type="dxa"/>
            <w:vAlign w:val="center"/>
          </w:tcPr>
          <w:p w:rsidR="0063797C" w:rsidRPr="00DB400B" w:rsidRDefault="001A244E">
            <w:pPr>
              <w:spacing w:line="320" w:lineRule="exact"/>
              <w:rPr>
                <w:rFonts w:ascii="宋体"/>
                <w:szCs w:val="21"/>
              </w:rPr>
            </w:pPr>
            <w:r w:rsidRPr="00DB400B">
              <w:rPr>
                <w:rFonts w:ascii="宋体" w:hint="eastAsia"/>
                <w:szCs w:val="21"/>
              </w:rPr>
              <w:t>未提供资格审查3.1.1资料中⑴-⑼项原件，应予否决。投标人未提供资质证书原件的，其资质证书复印件二</w:t>
            </w:r>
            <w:proofErr w:type="gramStart"/>
            <w:r w:rsidRPr="00DB400B">
              <w:rPr>
                <w:rFonts w:ascii="宋体" w:hint="eastAsia"/>
                <w:szCs w:val="21"/>
              </w:rPr>
              <w:t>维码能</w:t>
            </w:r>
            <w:proofErr w:type="gramEnd"/>
            <w:r w:rsidRPr="00DB400B">
              <w:rPr>
                <w:rFonts w:ascii="宋体" w:hint="eastAsia"/>
                <w:szCs w:val="21"/>
              </w:rPr>
              <w:t>通过扫描查询到投标人的信息视为提供原件。</w:t>
            </w:r>
          </w:p>
        </w:tc>
      </w:tr>
      <w:tr w:rsidR="0063797C" w:rsidRPr="00DB400B">
        <w:trPr>
          <w:trHeight w:val="997"/>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7</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投标条件</w:t>
            </w:r>
          </w:p>
        </w:tc>
        <w:tc>
          <w:tcPr>
            <w:tcW w:w="5016" w:type="dxa"/>
            <w:vAlign w:val="center"/>
          </w:tcPr>
          <w:p w:rsidR="0063797C" w:rsidRPr="00DB400B" w:rsidRDefault="001A244E">
            <w:pPr>
              <w:spacing w:line="320" w:lineRule="exact"/>
              <w:rPr>
                <w:rFonts w:ascii="宋体"/>
                <w:szCs w:val="21"/>
              </w:rPr>
            </w:pPr>
            <w:r w:rsidRPr="00DB400B">
              <w:rPr>
                <w:rFonts w:ascii="宋体" w:hint="eastAsia"/>
                <w:szCs w:val="21"/>
              </w:rPr>
              <w:t>投标文件未附有招标人不能接受的条件。</w:t>
            </w:r>
          </w:p>
        </w:tc>
      </w:tr>
      <w:tr w:rsidR="0063797C" w:rsidRPr="00DB400B">
        <w:trPr>
          <w:trHeight w:val="1022"/>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8</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投标函</w:t>
            </w:r>
          </w:p>
        </w:tc>
        <w:tc>
          <w:tcPr>
            <w:tcW w:w="5016" w:type="dxa"/>
            <w:vAlign w:val="center"/>
          </w:tcPr>
          <w:p w:rsidR="0063797C" w:rsidRPr="00DB400B" w:rsidRDefault="001A244E">
            <w:pPr>
              <w:spacing w:line="320" w:lineRule="exact"/>
              <w:rPr>
                <w:rFonts w:ascii="宋体"/>
                <w:color w:val="000000"/>
                <w:szCs w:val="21"/>
              </w:rPr>
            </w:pPr>
            <w:r w:rsidRPr="00DB400B">
              <w:rPr>
                <w:rFonts w:ascii="宋体" w:hint="eastAsia"/>
                <w:szCs w:val="21"/>
              </w:rPr>
              <w:t>投标函格式正确，投标单位、施工项目内容表述完整准确，落款名称与投标单位名称一致，拟派建造师名称与提供的拟派建造师名称一致。</w:t>
            </w:r>
          </w:p>
        </w:tc>
      </w:tr>
      <w:tr w:rsidR="0063797C" w:rsidRPr="00DB400B">
        <w:trPr>
          <w:trHeight w:val="1540"/>
        </w:trPr>
        <w:tc>
          <w:tcPr>
            <w:tcW w:w="545" w:type="dxa"/>
            <w:vMerge/>
            <w:vAlign w:val="center"/>
          </w:tcPr>
          <w:p w:rsidR="0063797C" w:rsidRPr="00DB400B" w:rsidRDefault="0063797C"/>
        </w:tc>
        <w:tc>
          <w:tcPr>
            <w:tcW w:w="704" w:type="dxa"/>
            <w:vMerge/>
            <w:vAlign w:val="center"/>
          </w:tcPr>
          <w:p w:rsidR="0063797C" w:rsidRPr="00DB400B" w:rsidRDefault="0063797C"/>
        </w:tc>
        <w:tc>
          <w:tcPr>
            <w:tcW w:w="572" w:type="dxa"/>
            <w:vAlign w:val="center"/>
          </w:tcPr>
          <w:p w:rsidR="0063797C" w:rsidRPr="00DB400B" w:rsidRDefault="001A244E">
            <w:pPr>
              <w:spacing w:line="340" w:lineRule="exact"/>
              <w:jc w:val="center"/>
              <w:rPr>
                <w:rFonts w:ascii="宋体"/>
                <w:szCs w:val="21"/>
              </w:rPr>
            </w:pPr>
            <w:r w:rsidRPr="00DB400B">
              <w:rPr>
                <w:rFonts w:ascii="宋体" w:hint="eastAsia"/>
                <w:szCs w:val="21"/>
              </w:rPr>
              <w:t>9</w:t>
            </w:r>
          </w:p>
        </w:tc>
        <w:tc>
          <w:tcPr>
            <w:tcW w:w="1527" w:type="dxa"/>
            <w:vAlign w:val="center"/>
          </w:tcPr>
          <w:p w:rsidR="0063797C" w:rsidRPr="00DB400B" w:rsidRDefault="001A244E">
            <w:pPr>
              <w:spacing w:line="340" w:lineRule="exact"/>
              <w:jc w:val="center"/>
              <w:rPr>
                <w:rFonts w:ascii="宋体"/>
                <w:szCs w:val="21"/>
              </w:rPr>
            </w:pPr>
            <w:r w:rsidRPr="00DB400B">
              <w:rPr>
                <w:rFonts w:ascii="宋体" w:hint="eastAsia"/>
                <w:szCs w:val="21"/>
              </w:rPr>
              <w:t>电子</w:t>
            </w:r>
            <w:r w:rsidRPr="00DB400B">
              <w:rPr>
                <w:rFonts w:ascii="宋体" w:hint="eastAsia"/>
              </w:rPr>
              <w:t>文件</w:t>
            </w:r>
          </w:p>
        </w:tc>
        <w:tc>
          <w:tcPr>
            <w:tcW w:w="5016" w:type="dxa"/>
            <w:vAlign w:val="center"/>
          </w:tcPr>
          <w:p w:rsidR="0063797C" w:rsidRPr="00DB400B" w:rsidRDefault="001A244E">
            <w:pPr>
              <w:spacing w:line="320" w:lineRule="exact"/>
              <w:rPr>
                <w:rFonts w:ascii="宋体"/>
              </w:rPr>
            </w:pPr>
            <w:r w:rsidRPr="00DB400B">
              <w:rPr>
                <w:rFonts w:ascii="宋体" w:hint="eastAsia"/>
              </w:rPr>
              <w:t>电子文件（光盘）显示内容齐全，与纸质投标文件正本中对应内容一致。</w:t>
            </w:r>
          </w:p>
        </w:tc>
      </w:tr>
    </w:tbl>
    <w:p w:rsidR="0063797C" w:rsidRPr="00DB400B" w:rsidRDefault="0063797C"/>
    <w:tbl>
      <w:tblPr>
        <w:tblW w:w="829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265"/>
        <w:gridCol w:w="6487"/>
      </w:tblGrid>
      <w:tr w:rsidR="0063797C" w:rsidRPr="00DB400B">
        <w:trPr>
          <w:trHeight w:val="1475"/>
        </w:trPr>
        <w:tc>
          <w:tcPr>
            <w:tcW w:w="540" w:type="dxa"/>
            <w:vAlign w:val="center"/>
          </w:tcPr>
          <w:p w:rsidR="0063797C" w:rsidRPr="00DB400B" w:rsidRDefault="001A244E">
            <w:pPr>
              <w:spacing w:line="360" w:lineRule="exact"/>
              <w:ind w:leftChars="-51" w:left="-107"/>
              <w:jc w:val="center"/>
              <w:rPr>
                <w:rFonts w:ascii="宋体"/>
                <w:szCs w:val="21"/>
              </w:rPr>
            </w:pPr>
            <w:r w:rsidRPr="00DB400B">
              <w:rPr>
                <w:rFonts w:ascii="宋体" w:hint="eastAsia"/>
                <w:szCs w:val="21"/>
              </w:rPr>
              <w:t>3.6</w:t>
            </w:r>
          </w:p>
        </w:tc>
        <w:tc>
          <w:tcPr>
            <w:tcW w:w="1265" w:type="dxa"/>
            <w:vAlign w:val="center"/>
          </w:tcPr>
          <w:p w:rsidR="0063797C" w:rsidRPr="00DB400B" w:rsidRDefault="001A244E">
            <w:pPr>
              <w:spacing w:line="360" w:lineRule="exact"/>
              <w:ind w:leftChars="-51" w:left="-106" w:hanging="1"/>
              <w:jc w:val="center"/>
              <w:rPr>
                <w:rFonts w:ascii="宋体"/>
                <w:szCs w:val="21"/>
              </w:rPr>
            </w:pPr>
            <w:r w:rsidRPr="00DB400B">
              <w:rPr>
                <w:rFonts w:ascii="宋体" w:hint="eastAsia"/>
                <w:szCs w:val="21"/>
              </w:rPr>
              <w:t>详细评审</w:t>
            </w:r>
          </w:p>
        </w:tc>
        <w:tc>
          <w:tcPr>
            <w:tcW w:w="6487" w:type="dxa"/>
            <w:vAlign w:val="center"/>
          </w:tcPr>
          <w:p w:rsidR="0063797C" w:rsidRPr="00DB400B" w:rsidRDefault="001A244E">
            <w:pPr>
              <w:spacing w:line="360" w:lineRule="exact"/>
              <w:rPr>
                <w:rFonts w:ascii="宋体"/>
                <w:szCs w:val="21"/>
              </w:rPr>
            </w:pPr>
            <w:r w:rsidRPr="00DB400B">
              <w:rPr>
                <w:rFonts w:ascii="宋体" w:hint="eastAsia"/>
                <w:szCs w:val="21"/>
              </w:rPr>
              <w:t>中标价=中标人的投标报价+安全文明施工措施费</w:t>
            </w:r>
            <w:r w:rsidRPr="00DB400B">
              <w:rPr>
                <w:rFonts w:ascii="宋体" w:hint="eastAsia"/>
                <w:color w:val="000000"/>
              </w:rPr>
              <w:t>+暂估价2</w:t>
            </w:r>
            <w:r w:rsidR="00B97D67" w:rsidRPr="00DB400B">
              <w:rPr>
                <w:rFonts w:ascii="宋体" w:hint="eastAsia"/>
                <w:color w:val="000000"/>
              </w:rPr>
              <w:t>+暂估价3</w:t>
            </w:r>
            <w:r w:rsidRPr="00DB400B">
              <w:rPr>
                <w:rFonts w:ascii="宋体" w:hint="eastAsia"/>
                <w:szCs w:val="21"/>
              </w:rPr>
              <w:t>。</w:t>
            </w:r>
          </w:p>
        </w:tc>
      </w:tr>
    </w:tbl>
    <w:p w:rsidR="0063797C" w:rsidRPr="00DB400B" w:rsidRDefault="001A244E">
      <w:pPr>
        <w:jc w:val="center"/>
        <w:rPr>
          <w:rFonts w:ascii="宋体"/>
          <w:b/>
          <w:color w:val="000000"/>
          <w:sz w:val="28"/>
          <w:szCs w:val="28"/>
        </w:rPr>
      </w:pPr>
      <w:bookmarkStart w:id="11" w:name="_Toc388958144"/>
      <w:bookmarkStart w:id="12" w:name="_Toc238455898"/>
      <w:bookmarkStart w:id="13" w:name="_Toc184635089"/>
      <w:bookmarkStart w:id="14" w:name="_Toc247857962"/>
      <w:r w:rsidRPr="00DB400B">
        <w:br w:type="page"/>
      </w:r>
      <w:r w:rsidRPr="00DB400B">
        <w:rPr>
          <w:rFonts w:ascii="宋体" w:hint="eastAsia"/>
          <w:b/>
          <w:color w:val="000000"/>
          <w:sz w:val="28"/>
          <w:szCs w:val="28"/>
        </w:rPr>
        <w:lastRenderedPageBreak/>
        <w:t>1、评标方法</w:t>
      </w:r>
      <w:bookmarkEnd w:id="11"/>
      <w:bookmarkEnd w:id="12"/>
      <w:bookmarkEnd w:id="13"/>
      <w:bookmarkEnd w:id="14"/>
    </w:p>
    <w:p w:rsidR="0063797C" w:rsidRPr="00DB400B" w:rsidRDefault="001A244E">
      <w:pPr>
        <w:spacing w:line="360" w:lineRule="exact"/>
        <w:ind w:firstLineChars="200" w:firstLine="420"/>
        <w:rPr>
          <w:rFonts w:ascii="宋体"/>
          <w:szCs w:val="21"/>
        </w:rPr>
      </w:pPr>
      <w:r w:rsidRPr="00DB400B">
        <w:rPr>
          <w:rFonts w:ascii="宋体" w:hint="eastAsia"/>
          <w:szCs w:val="21"/>
        </w:rPr>
        <w:t>本次评标采用优化“二次加权平均评标法”。评标委员会对满足招标文件实质性要求的投标文件，按照本章第2.2、3.3 款规定的量化因素及量化标准推荐中标候选人。</w:t>
      </w:r>
    </w:p>
    <w:p w:rsidR="0063797C" w:rsidRPr="00DB400B" w:rsidRDefault="0063797C">
      <w:pPr>
        <w:spacing w:line="360" w:lineRule="exact"/>
        <w:ind w:firstLineChars="200" w:firstLine="420"/>
        <w:rPr>
          <w:rFonts w:ascii="宋体"/>
          <w:szCs w:val="21"/>
        </w:rPr>
      </w:pPr>
    </w:p>
    <w:p w:rsidR="0063797C" w:rsidRPr="00DB400B" w:rsidRDefault="001A244E" w:rsidP="006B3042">
      <w:pPr>
        <w:spacing w:afterLines="100" w:after="312" w:line="420" w:lineRule="exact"/>
        <w:jc w:val="center"/>
        <w:rPr>
          <w:rFonts w:ascii="宋体"/>
          <w:b/>
          <w:color w:val="000000"/>
          <w:sz w:val="28"/>
          <w:szCs w:val="28"/>
        </w:rPr>
      </w:pPr>
      <w:bookmarkStart w:id="15" w:name="_Toc184635090"/>
      <w:bookmarkStart w:id="16" w:name="_Toc238455899"/>
      <w:bookmarkStart w:id="17" w:name="_Toc388958145"/>
      <w:bookmarkStart w:id="18" w:name="_Toc247857963"/>
      <w:r w:rsidRPr="00DB400B">
        <w:rPr>
          <w:rFonts w:ascii="宋体" w:hint="eastAsia"/>
          <w:b/>
          <w:color w:val="000000"/>
          <w:sz w:val="28"/>
          <w:szCs w:val="28"/>
        </w:rPr>
        <w:t>2、评审标准</w:t>
      </w:r>
      <w:bookmarkEnd w:id="15"/>
      <w:bookmarkEnd w:id="16"/>
      <w:bookmarkEnd w:id="17"/>
      <w:bookmarkEnd w:id="18"/>
    </w:p>
    <w:p w:rsidR="0063797C" w:rsidRPr="00DB400B" w:rsidRDefault="001A244E">
      <w:pPr>
        <w:spacing w:line="360" w:lineRule="exact"/>
        <w:rPr>
          <w:rFonts w:ascii="宋体"/>
          <w:b/>
          <w:szCs w:val="21"/>
        </w:rPr>
      </w:pPr>
      <w:r w:rsidRPr="00DB400B">
        <w:rPr>
          <w:rFonts w:ascii="宋体" w:hint="eastAsia"/>
          <w:b/>
          <w:szCs w:val="21"/>
        </w:rPr>
        <w:t>2.1资格评审标准：</w:t>
      </w:r>
      <w:r w:rsidRPr="00DB400B">
        <w:rPr>
          <w:rFonts w:ascii="宋体" w:hint="eastAsia"/>
          <w:szCs w:val="21"/>
        </w:rPr>
        <w:t>见评标办法前附表第2.1款。</w:t>
      </w:r>
    </w:p>
    <w:p w:rsidR="0063797C" w:rsidRPr="00DB400B" w:rsidRDefault="001A244E">
      <w:pPr>
        <w:spacing w:line="360" w:lineRule="exact"/>
        <w:rPr>
          <w:rFonts w:ascii="宋体"/>
          <w:szCs w:val="21"/>
        </w:rPr>
      </w:pPr>
      <w:r w:rsidRPr="00DB400B">
        <w:rPr>
          <w:rFonts w:ascii="宋体" w:hint="eastAsia"/>
          <w:b/>
          <w:szCs w:val="21"/>
        </w:rPr>
        <w:t>2.2响应性评审标准</w:t>
      </w:r>
      <w:r w:rsidRPr="00DB400B">
        <w:rPr>
          <w:rFonts w:ascii="宋体" w:hint="eastAsia"/>
          <w:szCs w:val="21"/>
        </w:rPr>
        <w:t>：见评标办法前附表第2.2款。</w:t>
      </w:r>
    </w:p>
    <w:p w:rsidR="0063797C" w:rsidRPr="00DB400B" w:rsidRDefault="001A244E">
      <w:pPr>
        <w:spacing w:line="360" w:lineRule="exact"/>
      </w:pPr>
      <w:r w:rsidRPr="00DB400B">
        <w:rPr>
          <w:rFonts w:ascii="宋体" w:hint="eastAsia"/>
          <w:b/>
          <w:szCs w:val="21"/>
        </w:rPr>
        <w:t>2.3</w:t>
      </w:r>
      <w:r w:rsidRPr="00DB400B">
        <w:rPr>
          <w:rFonts w:hint="eastAsia"/>
          <w:b/>
        </w:rPr>
        <w:t>详细评审标准：</w:t>
      </w:r>
      <w:r w:rsidRPr="00DB400B">
        <w:rPr>
          <w:rFonts w:hint="eastAsia"/>
        </w:rPr>
        <w:t>见本章评标程序第</w:t>
      </w:r>
      <w:r w:rsidRPr="00DB400B">
        <w:rPr>
          <w:rFonts w:hint="eastAsia"/>
        </w:rPr>
        <w:t>3.3</w:t>
      </w:r>
      <w:r w:rsidRPr="00DB400B">
        <w:rPr>
          <w:rFonts w:hint="eastAsia"/>
        </w:rPr>
        <w:t>、</w:t>
      </w:r>
      <w:r w:rsidRPr="00DB400B">
        <w:rPr>
          <w:rFonts w:hint="eastAsia"/>
        </w:rPr>
        <w:t>3.4</w:t>
      </w:r>
      <w:r w:rsidRPr="00DB400B">
        <w:rPr>
          <w:rFonts w:hint="eastAsia"/>
        </w:rPr>
        <w:t>款。</w:t>
      </w:r>
      <w:bookmarkStart w:id="19" w:name="_Toc184635091"/>
      <w:bookmarkStart w:id="20" w:name="_Toc388958146"/>
      <w:bookmarkStart w:id="21" w:name="_Toc238455900"/>
      <w:bookmarkStart w:id="22" w:name="_Toc247857964"/>
    </w:p>
    <w:p w:rsidR="0063797C" w:rsidRPr="00DB400B" w:rsidRDefault="0063797C">
      <w:pPr>
        <w:spacing w:line="360" w:lineRule="exact"/>
      </w:pPr>
    </w:p>
    <w:p w:rsidR="0063797C" w:rsidRPr="00DB400B" w:rsidRDefault="001A244E" w:rsidP="006B3042">
      <w:pPr>
        <w:spacing w:afterLines="100" w:after="312" w:line="420" w:lineRule="exact"/>
        <w:jc w:val="center"/>
        <w:rPr>
          <w:rFonts w:ascii="宋体"/>
          <w:b/>
          <w:color w:val="000000"/>
          <w:sz w:val="28"/>
          <w:szCs w:val="28"/>
        </w:rPr>
      </w:pPr>
      <w:r w:rsidRPr="00DB400B">
        <w:rPr>
          <w:rFonts w:ascii="宋体" w:hint="eastAsia"/>
          <w:b/>
          <w:color w:val="000000"/>
          <w:sz w:val="28"/>
          <w:szCs w:val="28"/>
        </w:rPr>
        <w:t>3、评标程序</w:t>
      </w:r>
      <w:bookmarkEnd w:id="19"/>
      <w:bookmarkEnd w:id="20"/>
      <w:bookmarkEnd w:id="21"/>
      <w:bookmarkEnd w:id="22"/>
    </w:p>
    <w:p w:rsidR="0063797C" w:rsidRPr="00DB400B" w:rsidRDefault="001A244E">
      <w:pPr>
        <w:spacing w:line="360" w:lineRule="exact"/>
        <w:rPr>
          <w:rFonts w:ascii="宋体"/>
          <w:b/>
          <w:szCs w:val="21"/>
        </w:rPr>
      </w:pPr>
      <w:r w:rsidRPr="00DB400B">
        <w:rPr>
          <w:rFonts w:ascii="宋体" w:hint="eastAsia"/>
          <w:b/>
          <w:szCs w:val="21"/>
        </w:rPr>
        <w:t>3.1</w:t>
      </w:r>
      <w:r w:rsidRPr="00DB400B">
        <w:rPr>
          <w:rFonts w:ascii="宋体" w:hint="eastAsia"/>
          <w:szCs w:val="21"/>
        </w:rPr>
        <w:t>由招标人或招标代理将开启的各入围投标人投标文件，交由各评委进行资格审查及详细评审。</w:t>
      </w:r>
    </w:p>
    <w:p w:rsidR="0063797C" w:rsidRPr="00DB400B" w:rsidRDefault="001A244E">
      <w:pPr>
        <w:spacing w:line="360" w:lineRule="exact"/>
        <w:rPr>
          <w:rFonts w:ascii="宋体"/>
          <w:b/>
          <w:szCs w:val="21"/>
        </w:rPr>
      </w:pPr>
      <w:r w:rsidRPr="00DB400B">
        <w:rPr>
          <w:rFonts w:ascii="宋体" w:hint="eastAsia"/>
          <w:b/>
          <w:szCs w:val="21"/>
        </w:rPr>
        <w:t>3.2资格评审</w:t>
      </w:r>
    </w:p>
    <w:p w:rsidR="0063797C" w:rsidRPr="00DB400B" w:rsidRDefault="001A244E" w:rsidP="00E31ECC">
      <w:pPr>
        <w:spacing w:line="360" w:lineRule="exact"/>
        <w:ind w:firstLineChars="147" w:firstLine="309"/>
        <w:rPr>
          <w:rFonts w:ascii="宋体"/>
          <w:szCs w:val="21"/>
        </w:rPr>
      </w:pPr>
      <w:r w:rsidRPr="00DB400B">
        <w:rPr>
          <w:rFonts w:ascii="宋体" w:hint="eastAsia"/>
          <w:szCs w:val="21"/>
        </w:rPr>
        <w:t>3.2.1 评标委员会依据本章第2.1款规定的标准对投标人进行资格审查，有一项不符合评审标准的，应予否决。</w:t>
      </w:r>
    </w:p>
    <w:p w:rsidR="0063797C" w:rsidRPr="00DB400B" w:rsidRDefault="001A244E">
      <w:pPr>
        <w:spacing w:line="360" w:lineRule="exact"/>
        <w:ind w:firstLineChars="150" w:firstLine="315"/>
        <w:rPr>
          <w:rFonts w:ascii="宋体"/>
          <w:b/>
          <w:szCs w:val="21"/>
        </w:rPr>
      </w:pPr>
      <w:r w:rsidRPr="00DB400B">
        <w:rPr>
          <w:rFonts w:ascii="宋体" w:hint="eastAsia"/>
          <w:szCs w:val="21"/>
        </w:rPr>
        <w:t>3.2.2　资格审查不合格投标人的投标文件不得进入响应性审查。</w:t>
      </w:r>
    </w:p>
    <w:p w:rsidR="0063797C" w:rsidRPr="00DB400B" w:rsidRDefault="001A244E">
      <w:pPr>
        <w:spacing w:line="360" w:lineRule="exact"/>
        <w:rPr>
          <w:rFonts w:ascii="宋体"/>
          <w:b/>
          <w:szCs w:val="21"/>
        </w:rPr>
      </w:pPr>
      <w:r w:rsidRPr="00DB400B">
        <w:rPr>
          <w:rFonts w:ascii="宋体" w:hint="eastAsia"/>
          <w:b/>
          <w:szCs w:val="21"/>
        </w:rPr>
        <w:t>3.3符合（响应）性评审</w:t>
      </w:r>
    </w:p>
    <w:p w:rsidR="0063797C" w:rsidRPr="00DB400B" w:rsidRDefault="001A244E">
      <w:pPr>
        <w:spacing w:line="360" w:lineRule="exact"/>
        <w:ind w:firstLine="413"/>
        <w:rPr>
          <w:rFonts w:ascii="宋体"/>
          <w:b/>
          <w:szCs w:val="21"/>
        </w:rPr>
      </w:pPr>
      <w:r w:rsidRPr="00DB400B">
        <w:rPr>
          <w:rFonts w:ascii="宋体" w:hint="eastAsia"/>
          <w:szCs w:val="21"/>
        </w:rPr>
        <w:t>3.3.1未提供证件原件，供评标委员会核验的，应予否决。</w:t>
      </w:r>
    </w:p>
    <w:p w:rsidR="0063797C" w:rsidRPr="00DB400B" w:rsidRDefault="001A244E">
      <w:pPr>
        <w:spacing w:line="360" w:lineRule="exact"/>
        <w:ind w:firstLineChars="200" w:firstLine="420"/>
        <w:rPr>
          <w:rFonts w:ascii="宋体"/>
          <w:szCs w:val="21"/>
        </w:rPr>
      </w:pPr>
      <w:r w:rsidRPr="00DB400B">
        <w:rPr>
          <w:rFonts w:ascii="宋体" w:hint="eastAsia"/>
          <w:szCs w:val="21"/>
        </w:rPr>
        <w:t>3.3.2投标人有以下情形之一的，其投标予以否决：</w:t>
      </w:r>
    </w:p>
    <w:p w:rsidR="0063797C" w:rsidRPr="00DB400B" w:rsidRDefault="001A244E">
      <w:pPr>
        <w:spacing w:line="360" w:lineRule="exact"/>
        <w:ind w:firstLineChars="200" w:firstLine="420"/>
        <w:rPr>
          <w:rFonts w:ascii="宋体"/>
          <w:szCs w:val="21"/>
        </w:rPr>
      </w:pPr>
      <w:r w:rsidRPr="00DB400B">
        <w:rPr>
          <w:rFonts w:ascii="宋体" w:hint="eastAsia"/>
          <w:szCs w:val="21"/>
        </w:rPr>
        <w:t>（l）本章评标办法前附表第2.2款规定的任何一种情形的；</w:t>
      </w:r>
    </w:p>
    <w:p w:rsidR="0063797C" w:rsidRPr="00DB400B" w:rsidRDefault="001A244E">
      <w:pPr>
        <w:spacing w:line="360" w:lineRule="exact"/>
        <w:ind w:firstLineChars="200" w:firstLine="420"/>
        <w:rPr>
          <w:rFonts w:ascii="宋体"/>
          <w:szCs w:val="21"/>
        </w:rPr>
      </w:pPr>
      <w:r w:rsidRPr="00DB400B">
        <w:rPr>
          <w:rFonts w:ascii="宋体" w:hint="eastAsia"/>
          <w:szCs w:val="21"/>
        </w:rPr>
        <w:t>（2）投标文件组成未</w:t>
      </w:r>
      <w:r w:rsidR="006B3042">
        <w:rPr>
          <w:rFonts w:ascii="宋体" w:hint="eastAsia"/>
          <w:szCs w:val="21"/>
        </w:rPr>
        <w:t>按</w:t>
      </w:r>
      <w:r w:rsidRPr="00DB400B">
        <w:rPr>
          <w:rFonts w:ascii="宋体" w:hint="eastAsia"/>
          <w:szCs w:val="21"/>
        </w:rPr>
        <w:t>第二章投标人须知第3.1条的要求编制的；</w:t>
      </w:r>
    </w:p>
    <w:p w:rsidR="0063797C" w:rsidRPr="00DB400B" w:rsidRDefault="001A244E">
      <w:pPr>
        <w:spacing w:line="360" w:lineRule="exact"/>
        <w:ind w:firstLineChars="200" w:firstLine="420"/>
        <w:rPr>
          <w:rFonts w:ascii="宋体"/>
          <w:szCs w:val="21"/>
        </w:rPr>
      </w:pPr>
      <w:r w:rsidRPr="00DB400B">
        <w:rPr>
          <w:rFonts w:ascii="宋体" w:hint="eastAsia"/>
          <w:szCs w:val="21"/>
        </w:rPr>
        <w:t>（3）投标函法定代表人未签名和未加盖法人单位公章或法定代表人签名不一致的；</w:t>
      </w:r>
    </w:p>
    <w:p w:rsidR="0063797C" w:rsidRPr="00DB400B" w:rsidRDefault="001A244E">
      <w:pPr>
        <w:spacing w:line="360" w:lineRule="exact"/>
        <w:ind w:firstLineChars="200" w:firstLine="420"/>
        <w:rPr>
          <w:rFonts w:ascii="宋体"/>
          <w:szCs w:val="21"/>
        </w:rPr>
      </w:pPr>
      <w:r w:rsidRPr="00DB400B">
        <w:rPr>
          <w:rFonts w:ascii="宋体" w:hint="eastAsia"/>
          <w:szCs w:val="21"/>
        </w:rPr>
        <w:t>（4）其他单位及其法定代表人在投标文件上加盖印章和签字的；</w:t>
      </w:r>
    </w:p>
    <w:p w:rsidR="0063797C" w:rsidRPr="00DB400B" w:rsidRDefault="001A244E">
      <w:pPr>
        <w:spacing w:line="360" w:lineRule="exact"/>
        <w:ind w:firstLineChars="200" w:firstLine="420"/>
        <w:rPr>
          <w:rFonts w:ascii="宋体"/>
          <w:szCs w:val="21"/>
        </w:rPr>
      </w:pPr>
      <w:r w:rsidRPr="00DB400B">
        <w:rPr>
          <w:rFonts w:ascii="宋体" w:hint="eastAsia"/>
          <w:szCs w:val="21"/>
        </w:rPr>
        <w:t>（5）投标人报价高于招标文件规定的投标最高限价或低于投标最低限价或有多个报价；</w:t>
      </w:r>
    </w:p>
    <w:p w:rsidR="0063797C" w:rsidRPr="00DB400B" w:rsidRDefault="001A244E">
      <w:pPr>
        <w:spacing w:line="360" w:lineRule="exact"/>
        <w:ind w:firstLineChars="200" w:firstLine="420"/>
        <w:rPr>
          <w:rFonts w:ascii="宋体"/>
          <w:szCs w:val="21"/>
        </w:rPr>
      </w:pPr>
      <w:r w:rsidRPr="00DB400B">
        <w:rPr>
          <w:rFonts w:ascii="宋体" w:hint="eastAsia"/>
          <w:szCs w:val="21"/>
        </w:rPr>
        <w:t>（6）投标文件未按规定的格式填写，内容不全或关键字迹模糊、无法辨认的；</w:t>
      </w:r>
    </w:p>
    <w:p w:rsidR="0063797C" w:rsidRPr="00DB400B" w:rsidRDefault="001A244E">
      <w:pPr>
        <w:spacing w:line="360" w:lineRule="exact"/>
        <w:ind w:firstLineChars="200" w:firstLine="420"/>
        <w:rPr>
          <w:rFonts w:ascii="宋体"/>
          <w:szCs w:val="21"/>
        </w:rPr>
      </w:pPr>
      <w:r w:rsidRPr="00DB400B">
        <w:rPr>
          <w:rFonts w:ascii="宋体" w:hint="eastAsia"/>
          <w:szCs w:val="21"/>
        </w:rPr>
        <w:t>（7）刻入投标文件所示光盘内容不齐全或与投标文件正本对应的纸质资料不符合的；</w:t>
      </w:r>
    </w:p>
    <w:p w:rsidR="0063797C" w:rsidRPr="00DB400B" w:rsidRDefault="001A244E">
      <w:pPr>
        <w:spacing w:line="360" w:lineRule="exact"/>
        <w:ind w:firstLineChars="200" w:firstLine="420"/>
        <w:rPr>
          <w:rFonts w:ascii="宋体"/>
          <w:szCs w:val="21"/>
        </w:rPr>
      </w:pPr>
      <w:r w:rsidRPr="00DB400B">
        <w:rPr>
          <w:rFonts w:ascii="宋体" w:hint="eastAsia"/>
          <w:szCs w:val="21"/>
        </w:rPr>
        <w:t>（8）资格后审不合格的；</w:t>
      </w:r>
    </w:p>
    <w:p w:rsidR="0063797C" w:rsidRPr="00DB400B" w:rsidRDefault="001A244E">
      <w:pPr>
        <w:spacing w:line="360" w:lineRule="exact"/>
        <w:ind w:firstLineChars="200" w:firstLine="420"/>
        <w:rPr>
          <w:rFonts w:ascii="宋体"/>
          <w:szCs w:val="21"/>
        </w:rPr>
      </w:pPr>
      <w:r w:rsidRPr="00DB400B">
        <w:rPr>
          <w:rFonts w:ascii="宋体" w:hint="eastAsia"/>
          <w:szCs w:val="21"/>
        </w:rPr>
        <w:t>（9）投标文件附有招标人不能接受的条件；</w:t>
      </w:r>
    </w:p>
    <w:p w:rsidR="0063797C" w:rsidRPr="00DB400B" w:rsidRDefault="001A244E">
      <w:pPr>
        <w:spacing w:line="360" w:lineRule="exact"/>
        <w:ind w:firstLineChars="200" w:firstLine="420"/>
        <w:rPr>
          <w:rFonts w:ascii="宋体"/>
          <w:szCs w:val="21"/>
        </w:rPr>
      </w:pPr>
      <w:r w:rsidRPr="00DB400B">
        <w:rPr>
          <w:rFonts w:ascii="宋体" w:hint="eastAsia"/>
          <w:szCs w:val="21"/>
        </w:rPr>
        <w:t>（10）投标文件没有对招标文件的实质性要求和条件</w:t>
      </w:r>
      <w:proofErr w:type="gramStart"/>
      <w:r w:rsidRPr="00DB400B">
        <w:rPr>
          <w:rFonts w:ascii="宋体" w:hint="eastAsia"/>
          <w:szCs w:val="21"/>
        </w:rPr>
        <w:t>作出</w:t>
      </w:r>
      <w:proofErr w:type="gramEnd"/>
      <w:r w:rsidRPr="00DB400B">
        <w:rPr>
          <w:rFonts w:ascii="宋体" w:hint="eastAsia"/>
          <w:szCs w:val="21"/>
        </w:rPr>
        <w:t>响应；</w:t>
      </w:r>
    </w:p>
    <w:p w:rsidR="0063797C" w:rsidRPr="00DB400B" w:rsidRDefault="001A244E">
      <w:pPr>
        <w:spacing w:line="360" w:lineRule="exact"/>
        <w:ind w:firstLineChars="200" w:firstLine="420"/>
        <w:rPr>
          <w:rFonts w:ascii="宋体"/>
          <w:szCs w:val="21"/>
        </w:rPr>
      </w:pPr>
      <w:r w:rsidRPr="00DB400B">
        <w:rPr>
          <w:rFonts w:ascii="宋体" w:hint="eastAsia"/>
          <w:szCs w:val="21"/>
        </w:rPr>
        <w:t>（11）投标文件载明的招标项目完成期限超过招标文件规定的期限的；</w:t>
      </w:r>
    </w:p>
    <w:p w:rsidR="0063797C" w:rsidRPr="00DB400B" w:rsidRDefault="001A244E">
      <w:pPr>
        <w:spacing w:line="360" w:lineRule="exact"/>
        <w:ind w:firstLineChars="200" w:firstLine="420"/>
        <w:rPr>
          <w:rFonts w:ascii="宋体"/>
          <w:szCs w:val="21"/>
        </w:rPr>
      </w:pPr>
      <w:r w:rsidRPr="00DB400B">
        <w:rPr>
          <w:rFonts w:ascii="宋体" w:hint="eastAsia"/>
          <w:szCs w:val="21"/>
        </w:rPr>
        <w:t>（12）投标人未按照招标文件要求提供投标担保的；</w:t>
      </w:r>
    </w:p>
    <w:p w:rsidR="0063797C" w:rsidRPr="00DB400B" w:rsidRDefault="001A244E">
      <w:pPr>
        <w:spacing w:line="360" w:lineRule="exact"/>
        <w:ind w:firstLineChars="200" w:firstLine="420"/>
        <w:rPr>
          <w:rFonts w:ascii="宋体"/>
          <w:szCs w:val="21"/>
        </w:rPr>
      </w:pPr>
      <w:r w:rsidRPr="00DB400B">
        <w:rPr>
          <w:rFonts w:ascii="宋体" w:hint="eastAsia"/>
          <w:szCs w:val="21"/>
        </w:rPr>
        <w:t>（13）提交的投标文件正、副本份数不符合招标文件要求或用正本复印件制作副本的；</w:t>
      </w:r>
    </w:p>
    <w:p w:rsidR="0063797C" w:rsidRPr="00DB400B" w:rsidRDefault="001A244E">
      <w:pPr>
        <w:spacing w:line="360" w:lineRule="exact"/>
        <w:ind w:firstLineChars="200" w:firstLine="420"/>
        <w:rPr>
          <w:rFonts w:ascii="宋体"/>
          <w:szCs w:val="21"/>
        </w:rPr>
      </w:pPr>
      <w:r w:rsidRPr="00DB400B">
        <w:rPr>
          <w:rFonts w:ascii="宋体" w:hint="eastAsia"/>
          <w:szCs w:val="21"/>
        </w:rPr>
        <w:t>（14）</w:t>
      </w:r>
      <w:r w:rsidRPr="00DB400B">
        <w:rPr>
          <w:rFonts w:ascii="宋体" w:hint="eastAsia"/>
        </w:rPr>
        <w:t>投标人于开标之日未加入“汕头市施工企业诚信综合评价体系”的</w:t>
      </w:r>
      <w:r w:rsidRPr="00DB400B">
        <w:rPr>
          <w:rFonts w:ascii="楷体_GB2312" w:eastAsia="楷体_GB2312" w:hint="eastAsia"/>
        </w:rPr>
        <w:t>；</w:t>
      </w:r>
    </w:p>
    <w:p w:rsidR="0063797C" w:rsidRPr="00DB400B" w:rsidRDefault="001A244E">
      <w:pPr>
        <w:spacing w:line="360" w:lineRule="exact"/>
        <w:ind w:firstLineChars="200" w:firstLine="420"/>
        <w:rPr>
          <w:rFonts w:ascii="宋体"/>
          <w:szCs w:val="21"/>
        </w:rPr>
      </w:pPr>
      <w:r w:rsidRPr="00DB400B">
        <w:rPr>
          <w:rFonts w:ascii="宋体" w:hint="eastAsia"/>
          <w:szCs w:val="21"/>
        </w:rPr>
        <w:t>（15）投标文件报价以及重要内容雷同者，应予否决；</w:t>
      </w:r>
    </w:p>
    <w:p w:rsidR="0063797C" w:rsidRPr="00DB400B" w:rsidRDefault="001A244E">
      <w:pPr>
        <w:spacing w:line="360" w:lineRule="exact"/>
        <w:ind w:firstLineChars="200" w:firstLine="420"/>
        <w:rPr>
          <w:rFonts w:ascii="宋体"/>
        </w:rPr>
      </w:pPr>
      <w:r w:rsidRPr="00DB400B">
        <w:rPr>
          <w:rFonts w:ascii="宋体" w:hint="eastAsia"/>
          <w:szCs w:val="21"/>
        </w:rPr>
        <w:t>（16）投标人有串通投标、弄虚作假、行贿等违法行为的。</w:t>
      </w:r>
    </w:p>
    <w:p w:rsidR="0063797C" w:rsidRPr="00DB400B" w:rsidRDefault="001A244E">
      <w:pPr>
        <w:spacing w:line="360" w:lineRule="exact"/>
        <w:ind w:firstLineChars="200" w:firstLine="420"/>
        <w:rPr>
          <w:rFonts w:ascii="宋体"/>
          <w:szCs w:val="21"/>
        </w:rPr>
      </w:pPr>
      <w:r w:rsidRPr="00DB400B">
        <w:rPr>
          <w:rFonts w:ascii="宋体" w:hint="eastAsia"/>
          <w:szCs w:val="21"/>
        </w:rPr>
        <w:t>3.3.3 投标报价有算术错误的，评标委员会按就低不就高的原则对投标报价进行修正，修正的价格经投标人书面确认后具有约束力。投标人不接受修正价格的，其投标予以否决。</w:t>
      </w:r>
    </w:p>
    <w:p w:rsidR="0063797C" w:rsidRPr="00DB400B" w:rsidRDefault="001A244E">
      <w:pPr>
        <w:spacing w:line="360" w:lineRule="exact"/>
        <w:ind w:firstLineChars="200" w:firstLine="420"/>
        <w:rPr>
          <w:rFonts w:ascii="宋体"/>
          <w:szCs w:val="21"/>
        </w:rPr>
      </w:pPr>
      <w:r w:rsidRPr="00DB400B">
        <w:rPr>
          <w:rFonts w:ascii="宋体" w:hint="eastAsia"/>
          <w:szCs w:val="21"/>
        </w:rPr>
        <w:t>（1）投标文件中的大写金额与小写金额不一致的，以大写金额为准；</w:t>
      </w:r>
    </w:p>
    <w:p w:rsidR="0063797C" w:rsidRPr="00DB400B" w:rsidRDefault="001A244E">
      <w:pPr>
        <w:spacing w:line="360" w:lineRule="exact"/>
        <w:ind w:firstLineChars="200" w:firstLine="420"/>
        <w:rPr>
          <w:rFonts w:ascii="宋体"/>
          <w:szCs w:val="21"/>
        </w:rPr>
      </w:pPr>
      <w:r w:rsidRPr="00DB400B">
        <w:rPr>
          <w:rFonts w:ascii="宋体" w:hint="eastAsia"/>
          <w:szCs w:val="21"/>
        </w:rPr>
        <w:lastRenderedPageBreak/>
        <w:t>（2）如果投标人的有关</w:t>
      </w:r>
      <w:proofErr w:type="gramStart"/>
      <w:r w:rsidRPr="00DB400B">
        <w:rPr>
          <w:rFonts w:ascii="宋体" w:hint="eastAsia"/>
          <w:szCs w:val="21"/>
        </w:rPr>
        <w:t>规</w:t>
      </w:r>
      <w:proofErr w:type="gramEnd"/>
      <w:r w:rsidRPr="00DB400B">
        <w:rPr>
          <w:rFonts w:ascii="宋体" w:hint="eastAsia"/>
          <w:szCs w:val="21"/>
        </w:rPr>
        <w:t>费、所有暂定金额、其他包干项目费等未按招标文件规定的金额填写的，由评标委员会按照招标文件规定的金额进行修正。</w:t>
      </w:r>
    </w:p>
    <w:p w:rsidR="0063797C" w:rsidRPr="00DB400B" w:rsidRDefault="001A244E">
      <w:pPr>
        <w:spacing w:line="360" w:lineRule="exact"/>
        <w:ind w:firstLineChars="200" w:firstLine="420"/>
        <w:rPr>
          <w:rFonts w:ascii="宋体"/>
          <w:szCs w:val="21"/>
        </w:rPr>
      </w:pPr>
      <w:r w:rsidRPr="00DB400B">
        <w:rPr>
          <w:rFonts w:ascii="宋体" w:hint="eastAsia"/>
          <w:szCs w:val="21"/>
        </w:rPr>
        <w:t>（3）按上述修正错误的原则及方法调整或修正投标文件的投标报价，调整后的投标报价对投标人起约束作用。如果投标人不接受修正后的报价，则取消其投标资格，并且其投标保证金也将被没收。</w:t>
      </w:r>
    </w:p>
    <w:p w:rsidR="0063797C" w:rsidRPr="00DB400B" w:rsidRDefault="001A244E">
      <w:pPr>
        <w:spacing w:line="360" w:lineRule="exact"/>
        <w:ind w:firstLineChars="171" w:firstLine="359"/>
        <w:rPr>
          <w:rFonts w:ascii="宋体"/>
          <w:szCs w:val="21"/>
        </w:rPr>
      </w:pPr>
      <w:r w:rsidRPr="00DB400B">
        <w:rPr>
          <w:rFonts w:ascii="宋体" w:hint="eastAsia"/>
          <w:szCs w:val="21"/>
        </w:rPr>
        <w:t>3.3.4符合性评审合格的投标文件才能进入详细评审。</w:t>
      </w:r>
    </w:p>
    <w:p w:rsidR="0063797C" w:rsidRPr="00DB400B" w:rsidRDefault="001A244E">
      <w:pPr>
        <w:spacing w:line="360" w:lineRule="exact"/>
        <w:rPr>
          <w:rFonts w:ascii="宋体"/>
          <w:b/>
          <w:sz w:val="24"/>
        </w:rPr>
      </w:pPr>
      <w:r w:rsidRPr="00DB400B">
        <w:rPr>
          <w:rFonts w:ascii="宋体" w:hint="eastAsia"/>
          <w:b/>
          <w:sz w:val="24"/>
        </w:rPr>
        <w:t>3.4 详细性评审</w:t>
      </w:r>
    </w:p>
    <w:p w:rsidR="0063797C" w:rsidRPr="00DB400B" w:rsidRDefault="001A244E">
      <w:pPr>
        <w:spacing w:line="400" w:lineRule="exact"/>
        <w:ind w:firstLineChars="200" w:firstLine="420"/>
        <w:rPr>
          <w:rFonts w:ascii="宋体"/>
          <w:szCs w:val="21"/>
        </w:rPr>
      </w:pPr>
      <w:r w:rsidRPr="00DB400B">
        <w:rPr>
          <w:rFonts w:ascii="宋体" w:hint="eastAsia"/>
          <w:szCs w:val="21"/>
        </w:rPr>
        <w:t>3.4.1本工程采用优化“二次加权平均评标法”进行评定。在评标过程中，有效数字取小数后两位，第三位四舍五入。</w:t>
      </w:r>
    </w:p>
    <w:p w:rsidR="0063797C" w:rsidRPr="00DB400B" w:rsidRDefault="001A244E">
      <w:pPr>
        <w:spacing w:line="400" w:lineRule="exact"/>
        <w:ind w:firstLineChars="150" w:firstLine="315"/>
        <w:rPr>
          <w:rFonts w:ascii="宋体"/>
          <w:szCs w:val="21"/>
        </w:rPr>
      </w:pPr>
      <w:r w:rsidRPr="00DB400B">
        <w:rPr>
          <w:rFonts w:ascii="宋体" w:hint="eastAsia"/>
          <w:szCs w:val="21"/>
        </w:rPr>
        <w:t>3.4.2本工程的投标人投标报价采用限价投标（下浮幅度为5%～10%）；</w:t>
      </w:r>
    </w:p>
    <w:p w:rsidR="0063797C" w:rsidRPr="00DB400B" w:rsidRDefault="001A244E">
      <w:pPr>
        <w:spacing w:line="400" w:lineRule="exact"/>
        <w:ind w:firstLineChars="150" w:firstLine="315"/>
        <w:rPr>
          <w:rFonts w:ascii="宋体"/>
          <w:szCs w:val="21"/>
        </w:rPr>
      </w:pPr>
      <w:r w:rsidRPr="00DB400B">
        <w:rPr>
          <w:rFonts w:ascii="宋体" w:hint="eastAsia"/>
          <w:szCs w:val="21"/>
        </w:rPr>
        <w:t>3.4.3招标参考价＝汕头市财政局委托广东</w:t>
      </w:r>
      <w:proofErr w:type="gramStart"/>
      <w:r w:rsidRPr="00DB400B">
        <w:rPr>
          <w:rFonts w:ascii="宋体" w:hint="eastAsia"/>
          <w:szCs w:val="21"/>
        </w:rPr>
        <w:t>佳正工程</w:t>
      </w:r>
      <w:proofErr w:type="gramEnd"/>
      <w:r w:rsidRPr="00DB400B">
        <w:rPr>
          <w:rFonts w:ascii="宋体" w:hint="eastAsia"/>
          <w:szCs w:val="21"/>
        </w:rPr>
        <w:t>顾问有限公司审批的工程预算造价=</w:t>
      </w:r>
      <w:r w:rsidRPr="00DB400B">
        <w:rPr>
          <w:rFonts w:ascii="宋体"/>
          <w:color w:val="000000"/>
          <w:u w:val="single"/>
        </w:rPr>
        <w:t>22876258.94</w:t>
      </w:r>
      <w:r w:rsidRPr="00DB400B">
        <w:rPr>
          <w:rFonts w:ascii="宋体" w:hint="eastAsia"/>
          <w:szCs w:val="21"/>
        </w:rPr>
        <w:t>元。其中：安全文明施工措施费=</w:t>
      </w:r>
      <w:r w:rsidRPr="00DB400B">
        <w:rPr>
          <w:rFonts w:ascii="宋体" w:hint="eastAsia"/>
          <w:color w:val="000000"/>
          <w:u w:val="single"/>
        </w:rPr>
        <w:t xml:space="preserve"> 840456.92</w:t>
      </w:r>
      <w:r w:rsidRPr="00DB400B">
        <w:rPr>
          <w:rFonts w:ascii="宋体" w:hint="eastAsia"/>
          <w:szCs w:val="21"/>
        </w:rPr>
        <w:t>元，暂估价</w:t>
      </w:r>
      <w:r w:rsidRPr="00DB400B">
        <w:rPr>
          <w:rFonts w:ascii="宋体" w:hint="eastAsia"/>
          <w:u w:val="single"/>
        </w:rPr>
        <w:t>_387614.73_</w:t>
      </w:r>
      <w:r w:rsidRPr="00DB400B">
        <w:rPr>
          <w:rFonts w:ascii="宋体" w:hint="eastAsia"/>
        </w:rPr>
        <w:t>元（</w:t>
      </w:r>
      <w:r w:rsidR="00B97D67" w:rsidRPr="00DB400B">
        <w:rPr>
          <w:rFonts w:ascii="宋体" w:hint="eastAsia"/>
        </w:rPr>
        <w:t>其中：暂估价1包括水电接驳费、施工排水费、排水导流费、现状管线保护费、水泥稳定土料场建设费，共210000元，暂估价2包括</w:t>
      </w:r>
      <w:r w:rsidR="00B97D67" w:rsidRPr="00DB400B">
        <w:rPr>
          <w:rFonts w:ascii="宋体" w:hint="eastAsia"/>
          <w:color w:val="000000"/>
        </w:rPr>
        <w:t>道路增加消防栓、电缆井排水管，共77615元</w:t>
      </w:r>
      <w:r w:rsidR="00B97D67" w:rsidRPr="00DB400B">
        <w:rPr>
          <w:rFonts w:ascii="宋体" w:hint="eastAsia"/>
        </w:rPr>
        <w:t>），暂估价3</w:t>
      </w:r>
      <w:proofErr w:type="gramStart"/>
      <w:r w:rsidR="00B97D67" w:rsidRPr="00DB400B">
        <w:rPr>
          <w:rFonts w:ascii="宋体" w:hint="eastAsia"/>
        </w:rPr>
        <w:t>包括</w:t>
      </w:r>
      <w:r w:rsidR="00B97D67" w:rsidRPr="00DB400B">
        <w:rPr>
          <w:rFonts w:ascii="宋体" w:hint="eastAsia"/>
          <w:color w:val="000000"/>
        </w:rPr>
        <w:t>含软基</w:t>
      </w:r>
      <w:proofErr w:type="gramEnd"/>
      <w:r w:rsidR="00B97D67" w:rsidRPr="00DB400B">
        <w:rPr>
          <w:rFonts w:ascii="宋体" w:hint="eastAsia"/>
          <w:color w:val="000000"/>
        </w:rPr>
        <w:t>处理施工沉降位移检测，共100000</w:t>
      </w:r>
      <w:r w:rsidR="00691F0E">
        <w:rPr>
          <w:rFonts w:ascii="宋体" w:hint="eastAsia"/>
          <w:color w:val="000000"/>
        </w:rPr>
        <w:t>元</w:t>
      </w:r>
      <w:r w:rsidRPr="00DB400B">
        <w:rPr>
          <w:rFonts w:ascii="宋体" w:hint="eastAsia"/>
        </w:rPr>
        <w:t>）</w:t>
      </w:r>
      <w:r w:rsidRPr="00DB400B">
        <w:rPr>
          <w:rFonts w:ascii="宋体" w:hint="eastAsia"/>
          <w:szCs w:val="21"/>
        </w:rPr>
        <w:t>。</w:t>
      </w:r>
    </w:p>
    <w:p w:rsidR="0063797C" w:rsidRPr="00DB400B" w:rsidRDefault="001A244E">
      <w:pPr>
        <w:spacing w:line="360" w:lineRule="auto"/>
        <w:ind w:firstLineChars="200" w:firstLine="422"/>
        <w:rPr>
          <w:rFonts w:ascii="宋体"/>
          <w:color w:val="000000"/>
        </w:rPr>
      </w:pPr>
      <w:r w:rsidRPr="00DB400B">
        <w:rPr>
          <w:rFonts w:ascii="宋体" w:hint="eastAsia"/>
          <w:b/>
          <w:color w:val="000000"/>
        </w:rPr>
        <w:t>投标最高限价</w:t>
      </w:r>
      <w:r w:rsidRPr="00DB400B">
        <w:rPr>
          <w:rFonts w:ascii="宋体" w:hint="eastAsia"/>
          <w:color w:val="000000"/>
        </w:rPr>
        <w:t>=（招标控制价-安全</w:t>
      </w:r>
      <w:r w:rsidRPr="00DB400B">
        <w:rPr>
          <w:rFonts w:ascii="宋体" w:hint="eastAsia"/>
          <w:szCs w:val="21"/>
        </w:rPr>
        <w:t>防护</w:t>
      </w:r>
      <w:r w:rsidRPr="00DB400B">
        <w:rPr>
          <w:rFonts w:ascii="宋体" w:hint="eastAsia"/>
          <w:color w:val="000000"/>
        </w:rPr>
        <w:t>文明施工措施费-暂估价2</w:t>
      </w:r>
      <w:r w:rsidR="00B97D67" w:rsidRPr="00DB400B">
        <w:rPr>
          <w:rFonts w:ascii="宋体" w:hint="eastAsia"/>
          <w:color w:val="000000"/>
        </w:rPr>
        <w:t>-暂估</w:t>
      </w:r>
      <w:r w:rsidR="006B3042">
        <w:rPr>
          <w:rFonts w:ascii="宋体" w:hint="eastAsia"/>
          <w:color w:val="000000"/>
        </w:rPr>
        <w:t>价</w:t>
      </w:r>
      <w:r w:rsidR="00B97D67" w:rsidRPr="00DB400B">
        <w:rPr>
          <w:rFonts w:ascii="宋体" w:hint="eastAsia"/>
          <w:color w:val="000000"/>
        </w:rPr>
        <w:t>3</w:t>
      </w:r>
      <w:r w:rsidRPr="00DB400B">
        <w:rPr>
          <w:rFonts w:ascii="宋体" w:hint="eastAsia"/>
          <w:color w:val="000000"/>
        </w:rPr>
        <w:t>）×95%＝</w:t>
      </w:r>
      <w:r w:rsidR="005A7878" w:rsidRPr="00DB400B">
        <w:rPr>
          <w:rFonts w:ascii="宋体"/>
          <w:color w:val="000000"/>
          <w:u w:val="single"/>
        </w:rPr>
        <w:t>20765277.669</w:t>
      </w:r>
      <w:r w:rsidRPr="00DB400B">
        <w:rPr>
          <w:rFonts w:ascii="宋体" w:hint="eastAsia"/>
          <w:color w:val="000000"/>
        </w:rPr>
        <w:t>元；</w:t>
      </w:r>
    </w:p>
    <w:p w:rsidR="0063797C" w:rsidRPr="00DB400B" w:rsidRDefault="001A244E">
      <w:pPr>
        <w:spacing w:line="400" w:lineRule="exact"/>
        <w:ind w:firstLineChars="200" w:firstLine="422"/>
        <w:rPr>
          <w:rFonts w:ascii="宋体"/>
          <w:szCs w:val="21"/>
        </w:rPr>
      </w:pPr>
      <w:r w:rsidRPr="00DB400B">
        <w:rPr>
          <w:rFonts w:ascii="宋体" w:hint="eastAsia"/>
          <w:b/>
          <w:szCs w:val="21"/>
        </w:rPr>
        <w:t>投标最低限价</w:t>
      </w:r>
      <w:r w:rsidRPr="00DB400B">
        <w:rPr>
          <w:rFonts w:ascii="宋体" w:hint="eastAsia"/>
          <w:szCs w:val="21"/>
        </w:rPr>
        <w:t>=（招标参考价－安全防护文明施工措施费</w:t>
      </w:r>
      <w:r w:rsidRPr="00DB400B">
        <w:rPr>
          <w:rFonts w:ascii="宋体" w:hint="eastAsia"/>
          <w:b/>
          <w:szCs w:val="21"/>
        </w:rPr>
        <w:t>-</w:t>
      </w:r>
      <w:r w:rsidRPr="00DB400B">
        <w:rPr>
          <w:rFonts w:ascii="宋体" w:hint="eastAsia"/>
          <w:color w:val="000000"/>
        </w:rPr>
        <w:t>暂估价2</w:t>
      </w:r>
      <w:r w:rsidR="00B97D67" w:rsidRPr="00DB400B">
        <w:rPr>
          <w:rFonts w:ascii="宋体" w:hint="eastAsia"/>
          <w:color w:val="000000"/>
        </w:rPr>
        <w:t>-暂估价3</w:t>
      </w:r>
      <w:r w:rsidRPr="00DB400B">
        <w:rPr>
          <w:rFonts w:ascii="宋体" w:hint="eastAsia"/>
          <w:szCs w:val="21"/>
        </w:rPr>
        <w:t>）×90%=</w:t>
      </w:r>
      <w:r w:rsidR="005A7878" w:rsidRPr="00DB400B">
        <w:rPr>
          <w:rFonts w:ascii="宋体"/>
          <w:color w:val="000000"/>
          <w:u w:val="single"/>
        </w:rPr>
        <w:t>19672368.318</w:t>
      </w:r>
      <w:r w:rsidRPr="00DB400B">
        <w:rPr>
          <w:rFonts w:ascii="宋体" w:hint="eastAsia"/>
          <w:szCs w:val="21"/>
        </w:rPr>
        <w:t>元；</w:t>
      </w:r>
    </w:p>
    <w:p w:rsidR="0063797C" w:rsidRPr="00DB400B" w:rsidRDefault="001A244E">
      <w:pPr>
        <w:spacing w:line="400" w:lineRule="exact"/>
        <w:ind w:firstLineChars="200" w:firstLine="422"/>
        <w:rPr>
          <w:rFonts w:ascii="宋体"/>
          <w:szCs w:val="21"/>
        </w:rPr>
      </w:pPr>
      <w:r w:rsidRPr="00DB400B">
        <w:rPr>
          <w:rFonts w:ascii="宋体" w:hint="eastAsia"/>
          <w:b/>
          <w:szCs w:val="21"/>
        </w:rPr>
        <w:t>评标的计算基数：P值=招标参考价－安全文明施工措施费-暂估价2</w:t>
      </w:r>
      <w:r w:rsidR="00B97D67" w:rsidRPr="00DB400B">
        <w:rPr>
          <w:rFonts w:ascii="宋体" w:hint="eastAsia"/>
          <w:b/>
          <w:szCs w:val="21"/>
        </w:rPr>
        <w:t>-暂估价3</w:t>
      </w:r>
      <w:r w:rsidRPr="00DB400B">
        <w:rPr>
          <w:rFonts w:ascii="宋体" w:hint="eastAsia"/>
          <w:szCs w:val="21"/>
        </w:rPr>
        <w:t>。</w:t>
      </w:r>
    </w:p>
    <w:p w:rsidR="0063797C" w:rsidRPr="006B3042" w:rsidRDefault="001A244E" w:rsidP="00B97D67">
      <w:pPr>
        <w:spacing w:line="400" w:lineRule="exact"/>
        <w:ind w:firstLineChars="200" w:firstLine="420"/>
        <w:rPr>
          <w:rFonts w:ascii="宋体"/>
          <w:szCs w:val="21"/>
        </w:rPr>
      </w:pPr>
      <w:r w:rsidRPr="00DB400B">
        <w:rPr>
          <w:rFonts w:ascii="宋体" w:hint="eastAsia"/>
          <w:szCs w:val="21"/>
        </w:rPr>
        <w:t>3.4.4投标人投标报价最高不得高于投标最高限价</w:t>
      </w:r>
      <w:r w:rsidR="005A7878" w:rsidRPr="00DB400B">
        <w:rPr>
          <w:rFonts w:ascii="宋体"/>
          <w:color w:val="000000"/>
          <w:u w:val="single"/>
        </w:rPr>
        <w:t>20765277.669</w:t>
      </w:r>
      <w:r w:rsidRPr="00DB400B">
        <w:rPr>
          <w:rFonts w:ascii="宋体" w:hint="eastAsia"/>
          <w:szCs w:val="21"/>
        </w:rPr>
        <w:t>元，最低不得低于投标最低限价</w:t>
      </w:r>
      <w:r w:rsidR="005A7878" w:rsidRPr="00DB400B">
        <w:rPr>
          <w:rFonts w:ascii="宋体"/>
          <w:color w:val="000000"/>
          <w:u w:val="single"/>
        </w:rPr>
        <w:t>1</w:t>
      </w:r>
      <w:r w:rsidR="005A7878" w:rsidRPr="006B3042">
        <w:rPr>
          <w:rFonts w:ascii="宋体"/>
          <w:u w:val="single"/>
        </w:rPr>
        <w:t>9672368.318</w:t>
      </w:r>
      <w:r w:rsidRPr="006B3042">
        <w:rPr>
          <w:rFonts w:ascii="宋体" w:hint="eastAsia"/>
          <w:szCs w:val="21"/>
        </w:rPr>
        <w:t>元。</w:t>
      </w:r>
    </w:p>
    <w:p w:rsidR="0063797C" w:rsidRPr="006B3042" w:rsidRDefault="001A244E">
      <w:pPr>
        <w:spacing w:line="360" w:lineRule="exact"/>
        <w:rPr>
          <w:rFonts w:ascii="宋体"/>
          <w:b/>
          <w:sz w:val="24"/>
        </w:rPr>
      </w:pPr>
      <w:r w:rsidRPr="006B3042">
        <w:rPr>
          <w:rFonts w:ascii="宋体" w:hint="eastAsia"/>
          <w:b/>
          <w:sz w:val="24"/>
        </w:rPr>
        <w:t>3.5 定标方式</w:t>
      </w:r>
    </w:p>
    <w:p w:rsidR="00877A7E" w:rsidRDefault="00877A7E" w:rsidP="00877A7E">
      <w:pPr>
        <w:spacing w:line="400" w:lineRule="exact"/>
        <w:ind w:firstLineChars="150" w:firstLine="315"/>
        <w:rPr>
          <w:rFonts w:ascii="宋体"/>
          <w:szCs w:val="21"/>
        </w:rPr>
      </w:pPr>
      <w:r>
        <w:rPr>
          <w:rFonts w:ascii="宋体" w:hint="eastAsia"/>
          <w:szCs w:val="21"/>
        </w:rPr>
        <w:t>3.5.1在投标人有效投标报价中除去一个最高报价和一个最低报价（</w:t>
      </w:r>
      <w:proofErr w:type="gramStart"/>
      <w:r>
        <w:rPr>
          <w:rFonts w:ascii="宋体" w:hint="eastAsia"/>
          <w:szCs w:val="21"/>
        </w:rPr>
        <w:t>当有效</w:t>
      </w:r>
      <w:proofErr w:type="gramEnd"/>
      <w:r>
        <w:rPr>
          <w:rFonts w:ascii="宋体" w:hint="eastAsia"/>
          <w:szCs w:val="21"/>
        </w:rPr>
        <w:t>投标报价只有三家时，则不除去），计算其平均数为Y。</w:t>
      </w:r>
    </w:p>
    <w:p w:rsidR="00877A7E" w:rsidRDefault="00877A7E" w:rsidP="00877A7E">
      <w:pPr>
        <w:spacing w:line="400" w:lineRule="exact"/>
        <w:ind w:firstLineChars="150" w:firstLine="315"/>
        <w:rPr>
          <w:rFonts w:ascii="宋体" w:cs="宋体"/>
          <w:kern w:val="0"/>
          <w:szCs w:val="21"/>
        </w:rPr>
      </w:pPr>
      <w:r>
        <w:rPr>
          <w:rFonts w:ascii="宋体" w:hint="eastAsia"/>
          <w:szCs w:val="21"/>
        </w:rPr>
        <w:t>3.5.2</w:t>
      </w:r>
      <w:r>
        <w:rPr>
          <w:rFonts w:ascii="宋体" w:cs="宋体" w:hint="eastAsia"/>
          <w:kern w:val="0"/>
          <w:szCs w:val="21"/>
        </w:rPr>
        <w:t>由评委主任组织评委按规定（5%≤下浮幅度≤10%）范围，由专家自行摇</w:t>
      </w:r>
      <w:proofErr w:type="gramStart"/>
      <w:r>
        <w:rPr>
          <w:rFonts w:ascii="宋体" w:cs="宋体" w:hint="eastAsia"/>
          <w:kern w:val="0"/>
          <w:szCs w:val="21"/>
        </w:rPr>
        <w:t>珠确定</w:t>
      </w:r>
      <w:proofErr w:type="gramEnd"/>
      <w:r>
        <w:rPr>
          <w:rFonts w:ascii="宋体" w:cs="宋体" w:hint="eastAsia"/>
          <w:kern w:val="0"/>
          <w:szCs w:val="21"/>
        </w:rPr>
        <w:t>并填写下浮系数(保留小数后两位)，在招标人和公共资源交易中心工作人员现场见证下收集。</w:t>
      </w:r>
    </w:p>
    <w:p w:rsidR="00877A7E" w:rsidRDefault="00877A7E" w:rsidP="00877A7E">
      <w:pPr>
        <w:spacing w:line="400" w:lineRule="exact"/>
        <w:ind w:firstLineChars="200" w:firstLine="420"/>
        <w:rPr>
          <w:rFonts w:ascii="宋体" w:cs="宋体"/>
          <w:kern w:val="0"/>
          <w:szCs w:val="21"/>
        </w:rPr>
      </w:pPr>
      <w:r>
        <w:rPr>
          <w:rFonts w:ascii="宋体" w:cs="宋体" w:hint="eastAsia"/>
          <w:kern w:val="0"/>
          <w:szCs w:val="21"/>
        </w:rPr>
        <w:t>号码球与降点系数的对应关系：评标委员会投票浮动幅度等分成若干份，每份对应的数值为一个系数，再设定若干号码球与这些系数建立一一对应的关系。</w:t>
      </w:r>
    </w:p>
    <w:p w:rsidR="00877A7E" w:rsidRDefault="00877A7E" w:rsidP="00877A7E">
      <w:pPr>
        <w:spacing w:afterLines="50" w:after="156"/>
        <w:jc w:val="center"/>
        <w:rPr>
          <w:rFonts w:ascii="宋体" w:cs="宋体"/>
          <w:kern w:val="0"/>
          <w:szCs w:val="21"/>
        </w:rPr>
      </w:pPr>
      <w:r>
        <w:rPr>
          <w:rFonts w:ascii="宋体" w:cs="宋体" w:hint="eastAsia"/>
          <w:kern w:val="0"/>
          <w:szCs w:val="21"/>
        </w:rPr>
        <w:t>评委随机抽中的号码球与降点系数的对应表</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61"/>
        <w:gridCol w:w="773"/>
        <w:gridCol w:w="773"/>
        <w:gridCol w:w="773"/>
        <w:gridCol w:w="773"/>
        <w:gridCol w:w="773"/>
        <w:gridCol w:w="773"/>
        <w:gridCol w:w="773"/>
        <w:gridCol w:w="773"/>
        <w:gridCol w:w="773"/>
      </w:tblGrid>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10</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5.0%</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5.9%</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19</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20</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6.0%</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6.9%</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lastRenderedPageBreak/>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29</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30</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7.0%</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7.9%</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39</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40</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8.0%</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8.9%</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49</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50</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9.0%</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9.1%</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9.2%</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9.3%</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9.4%</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9.5%</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9.6%</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9.7%</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9.8%</w:t>
            </w:r>
          </w:p>
        </w:tc>
        <w:tc>
          <w:tcPr>
            <w:tcW w:w="77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9.9%</w:t>
            </w: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抽中号码球</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51</w:t>
            </w: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r>
      <w:tr w:rsidR="00877A7E" w:rsidTr="00FF5B96">
        <w:trPr>
          <w:trHeight w:val="495"/>
        </w:trPr>
        <w:tc>
          <w:tcPr>
            <w:tcW w:w="993"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对应降点系数</w:t>
            </w:r>
          </w:p>
        </w:tc>
        <w:tc>
          <w:tcPr>
            <w:tcW w:w="661" w:type="dxa"/>
            <w:vAlign w:val="center"/>
          </w:tcPr>
          <w:p w:rsidR="00877A7E" w:rsidRDefault="00877A7E" w:rsidP="00FF5B96">
            <w:pPr>
              <w:adjustRightInd w:val="0"/>
              <w:snapToGrid w:val="0"/>
              <w:jc w:val="center"/>
              <w:rPr>
                <w:rFonts w:ascii="宋体" w:cs="宋体"/>
                <w:kern w:val="0"/>
                <w:szCs w:val="21"/>
              </w:rPr>
            </w:pPr>
            <w:r>
              <w:rPr>
                <w:rFonts w:ascii="宋体" w:cs="宋体" w:hint="eastAsia"/>
                <w:kern w:val="0"/>
                <w:szCs w:val="21"/>
              </w:rPr>
              <w:t>10.0%</w:t>
            </w: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c>
          <w:tcPr>
            <w:tcW w:w="773" w:type="dxa"/>
            <w:vAlign w:val="center"/>
          </w:tcPr>
          <w:p w:rsidR="00877A7E" w:rsidRDefault="00877A7E" w:rsidP="00FF5B96">
            <w:pPr>
              <w:adjustRightInd w:val="0"/>
              <w:snapToGrid w:val="0"/>
              <w:jc w:val="center"/>
              <w:rPr>
                <w:rFonts w:ascii="宋体" w:cs="宋体"/>
                <w:kern w:val="0"/>
                <w:szCs w:val="21"/>
              </w:rPr>
            </w:pPr>
          </w:p>
        </w:tc>
      </w:tr>
    </w:tbl>
    <w:p w:rsidR="00877A7E" w:rsidRDefault="00877A7E" w:rsidP="00877A7E">
      <w:pPr>
        <w:spacing w:line="360" w:lineRule="exact"/>
        <w:ind w:firstLineChars="150" w:firstLine="315"/>
        <w:rPr>
          <w:rFonts w:ascii="宋体"/>
          <w:szCs w:val="21"/>
        </w:rPr>
      </w:pPr>
      <w:r>
        <w:rPr>
          <w:rFonts w:ascii="宋体" w:hint="eastAsia"/>
          <w:szCs w:val="21"/>
        </w:rPr>
        <w:t>3.5.3根据各评委</w:t>
      </w:r>
      <w:r>
        <w:rPr>
          <w:rFonts w:ascii="宋体" w:cs="宋体" w:hint="eastAsia"/>
          <w:kern w:val="0"/>
          <w:szCs w:val="21"/>
        </w:rPr>
        <w:t>摇</w:t>
      </w:r>
      <w:proofErr w:type="gramStart"/>
      <w:r>
        <w:rPr>
          <w:rFonts w:ascii="宋体" w:cs="宋体" w:hint="eastAsia"/>
          <w:kern w:val="0"/>
          <w:szCs w:val="21"/>
        </w:rPr>
        <w:t>珠确定</w:t>
      </w:r>
      <w:proofErr w:type="gramEnd"/>
      <w:r>
        <w:rPr>
          <w:rFonts w:ascii="宋体" w:cs="宋体" w:hint="eastAsia"/>
          <w:kern w:val="0"/>
          <w:szCs w:val="21"/>
        </w:rPr>
        <w:t>并填写</w:t>
      </w:r>
      <w:r>
        <w:rPr>
          <w:rFonts w:ascii="宋体" w:hint="eastAsia"/>
          <w:szCs w:val="21"/>
        </w:rPr>
        <w:t>的下浮系数，除去所填写的下浮系数中的一个最高值和一个最低值，计算其下浮平均值，得出浮动系数(1-下浮平均值)再将浮动系数乘以P得出X。</w:t>
      </w:r>
    </w:p>
    <w:p w:rsidR="00877A7E" w:rsidRDefault="00877A7E" w:rsidP="00877A7E">
      <w:pPr>
        <w:spacing w:line="400" w:lineRule="exact"/>
        <w:ind w:firstLineChars="200" w:firstLine="420"/>
        <w:rPr>
          <w:rFonts w:ascii="宋体"/>
          <w:szCs w:val="21"/>
        </w:rPr>
      </w:pPr>
      <w:r>
        <w:rPr>
          <w:rFonts w:ascii="宋体" w:hint="eastAsia"/>
          <w:szCs w:val="21"/>
        </w:rPr>
        <w:t>3.5.4取X和Y的平均值为Z，则Z为定标标准值。当投标报价中低于（含等于）Z值的有效投标报价的投标人有两名以上(含两名)时，取投标报价中低于（含等于）Z</w:t>
      </w:r>
      <w:proofErr w:type="gramStart"/>
      <w:r>
        <w:rPr>
          <w:rFonts w:ascii="宋体" w:hint="eastAsia"/>
          <w:szCs w:val="21"/>
        </w:rPr>
        <w:t>值且最</w:t>
      </w:r>
      <w:proofErr w:type="gramEnd"/>
      <w:r>
        <w:rPr>
          <w:rFonts w:ascii="宋体" w:hint="eastAsia"/>
          <w:szCs w:val="21"/>
        </w:rPr>
        <w:t>接近者为第一中标候选人，次者为第二中标候选人；当投标报价中低于（含等于）Z值的有效投标报价的投标人不足两名时，则按</w:t>
      </w:r>
      <w:proofErr w:type="gramStart"/>
      <w:r>
        <w:rPr>
          <w:rFonts w:ascii="宋体" w:hint="eastAsia"/>
          <w:szCs w:val="21"/>
        </w:rPr>
        <w:t>投有效</w:t>
      </w:r>
      <w:proofErr w:type="gramEnd"/>
      <w:r>
        <w:rPr>
          <w:rFonts w:ascii="宋体" w:hint="eastAsia"/>
          <w:szCs w:val="21"/>
        </w:rPr>
        <w:t>投标报价从低到高依次选取第一中标候选人、第二中标候选人。</w:t>
      </w:r>
    </w:p>
    <w:p w:rsidR="00877A7E" w:rsidRDefault="00877A7E" w:rsidP="00877A7E">
      <w:pPr>
        <w:spacing w:line="400" w:lineRule="exact"/>
        <w:ind w:firstLineChars="200" w:firstLine="420"/>
        <w:rPr>
          <w:rFonts w:ascii="宋体"/>
          <w:szCs w:val="21"/>
        </w:rPr>
      </w:pPr>
      <w:r>
        <w:rPr>
          <w:rFonts w:ascii="宋体" w:hint="eastAsia"/>
          <w:szCs w:val="21"/>
        </w:rPr>
        <w:t>3.5.5若中标候选人报价相同，则由评标委员会从中摇珠随机确定第一中标候选人、第二中标候选人。</w:t>
      </w:r>
    </w:p>
    <w:p w:rsidR="0063797C" w:rsidRPr="00DB400B" w:rsidRDefault="001A244E">
      <w:pPr>
        <w:spacing w:line="360" w:lineRule="exact"/>
        <w:rPr>
          <w:rFonts w:ascii="宋体"/>
          <w:b/>
          <w:sz w:val="24"/>
        </w:rPr>
      </w:pPr>
      <w:r w:rsidRPr="00DB400B">
        <w:rPr>
          <w:rFonts w:ascii="宋体" w:hint="eastAsia"/>
          <w:b/>
          <w:sz w:val="24"/>
        </w:rPr>
        <w:t>3.6 评标结果</w:t>
      </w:r>
    </w:p>
    <w:p w:rsidR="0063797C" w:rsidRPr="00DB400B" w:rsidRDefault="001A244E">
      <w:pPr>
        <w:spacing w:line="360" w:lineRule="exact"/>
        <w:ind w:firstLineChars="150" w:firstLine="315"/>
        <w:rPr>
          <w:rFonts w:ascii="宋体"/>
          <w:szCs w:val="21"/>
        </w:rPr>
      </w:pPr>
      <w:r w:rsidRPr="00DB400B">
        <w:rPr>
          <w:rFonts w:ascii="宋体" w:hint="eastAsia"/>
          <w:szCs w:val="21"/>
        </w:rPr>
        <w:t>3.6.1 除第二章“投标人须知”前附表授权直接确定中标人外，评标委员会按照评审标准推荐中标候选人，确定中标价。</w:t>
      </w:r>
    </w:p>
    <w:p w:rsidR="0063797C" w:rsidRPr="00DB400B" w:rsidRDefault="001A244E">
      <w:pPr>
        <w:spacing w:line="360" w:lineRule="exact"/>
        <w:ind w:firstLineChars="150" w:firstLine="316"/>
        <w:rPr>
          <w:rFonts w:ascii="宋体"/>
          <w:szCs w:val="21"/>
        </w:rPr>
      </w:pPr>
      <w:r w:rsidRPr="00DB400B">
        <w:rPr>
          <w:rFonts w:ascii="宋体" w:hint="eastAsia"/>
          <w:b/>
          <w:szCs w:val="21"/>
        </w:rPr>
        <w:t>中标价＝中标人的投标报价+安全防护、文明施工措施费+暂估价2</w:t>
      </w:r>
      <w:r w:rsidR="00DD5A6B" w:rsidRPr="00DB400B">
        <w:rPr>
          <w:rFonts w:ascii="宋体" w:hint="eastAsia"/>
          <w:b/>
          <w:szCs w:val="21"/>
        </w:rPr>
        <w:t>+暂估价3</w:t>
      </w:r>
      <w:r w:rsidRPr="00DB400B">
        <w:rPr>
          <w:rFonts w:ascii="宋体" w:hint="eastAsia"/>
          <w:szCs w:val="21"/>
        </w:rPr>
        <w:t>。</w:t>
      </w:r>
    </w:p>
    <w:p w:rsidR="0063797C" w:rsidRPr="00DB400B" w:rsidRDefault="001A244E">
      <w:pPr>
        <w:spacing w:line="360" w:lineRule="exact"/>
        <w:ind w:firstLineChars="150" w:firstLine="316"/>
        <w:rPr>
          <w:rFonts w:ascii="宋体"/>
          <w:szCs w:val="21"/>
        </w:rPr>
      </w:pPr>
      <w:r w:rsidRPr="00DB400B">
        <w:rPr>
          <w:rFonts w:ascii="宋体" w:hint="eastAsia"/>
          <w:b/>
          <w:szCs w:val="21"/>
        </w:rPr>
        <w:t>合同价＝中标价。</w:t>
      </w:r>
    </w:p>
    <w:p w:rsidR="0063797C" w:rsidRPr="00DB400B" w:rsidRDefault="001A244E">
      <w:pPr>
        <w:spacing w:line="360" w:lineRule="exact"/>
        <w:ind w:firstLineChars="150" w:firstLine="315"/>
        <w:rPr>
          <w:rFonts w:ascii="宋体"/>
          <w:szCs w:val="21"/>
        </w:rPr>
      </w:pPr>
      <w:r w:rsidRPr="00DB400B">
        <w:rPr>
          <w:rFonts w:ascii="宋体" w:hint="eastAsia"/>
          <w:szCs w:val="21"/>
        </w:rPr>
        <w:t>3.6.2 评标委员会完成评标后，应当向招标人提交书面评标报告。</w:t>
      </w:r>
    </w:p>
    <w:p w:rsidR="0063797C" w:rsidRPr="00DB400B" w:rsidRDefault="001A244E">
      <w:pPr>
        <w:spacing w:line="360" w:lineRule="exact"/>
        <w:ind w:firstLineChars="150" w:firstLine="315"/>
        <w:rPr>
          <w:rFonts w:ascii="宋体"/>
          <w:color w:val="000000"/>
        </w:rPr>
      </w:pPr>
      <w:r w:rsidRPr="00DB400B">
        <w:rPr>
          <w:rFonts w:ascii="宋体" w:hint="eastAsia"/>
          <w:szCs w:val="21"/>
        </w:rPr>
        <w:t>3.6.3</w:t>
      </w:r>
      <w:r w:rsidRPr="00DB400B">
        <w:rPr>
          <w:rFonts w:ascii="宋体" w:hint="eastAsia"/>
          <w:color w:val="000000"/>
        </w:rPr>
        <w:t>招标人3日内应将专家签署的《评标报告》、投标人递交的电子文件（光盘）和中标候选人名单以及评标专家代码及对应的个人评标过程的具体意见（含对否决投标人相关意见等）在广东省招标投标监管网和汕头建筑信息网上公示，(评标专家姓名以代码“专家一、专家二…”)公示期不得少于5日（节假日顺延）。</w:t>
      </w:r>
    </w:p>
    <w:p w:rsidR="0063797C" w:rsidRPr="00DB400B" w:rsidRDefault="0063797C">
      <w:pPr>
        <w:spacing w:line="360" w:lineRule="exact"/>
        <w:ind w:firstLineChars="150" w:firstLine="315"/>
        <w:rPr>
          <w:rFonts w:ascii="宋体"/>
          <w:color w:val="000000"/>
        </w:rPr>
      </w:pPr>
    </w:p>
    <w:p w:rsidR="0063797C" w:rsidRPr="00DB400B" w:rsidRDefault="001A244E">
      <w:pPr>
        <w:widowControl/>
        <w:jc w:val="left"/>
        <w:rPr>
          <w:rFonts w:ascii="宋体"/>
          <w:b/>
          <w:sz w:val="32"/>
          <w:szCs w:val="32"/>
        </w:rPr>
      </w:pPr>
      <w:r w:rsidRPr="00DB400B">
        <w:rPr>
          <w:rFonts w:ascii="宋体"/>
          <w:b/>
          <w:sz w:val="32"/>
          <w:szCs w:val="32"/>
        </w:rPr>
        <w:br w:type="page"/>
      </w:r>
    </w:p>
    <w:p w:rsidR="0063797C" w:rsidRPr="00DB400B" w:rsidRDefault="001A244E">
      <w:pPr>
        <w:jc w:val="center"/>
        <w:rPr>
          <w:rFonts w:ascii="宋体"/>
          <w:b/>
          <w:sz w:val="32"/>
          <w:szCs w:val="32"/>
        </w:rPr>
      </w:pPr>
      <w:r w:rsidRPr="00DB400B">
        <w:rPr>
          <w:rFonts w:ascii="宋体" w:hint="eastAsia"/>
          <w:b/>
          <w:sz w:val="32"/>
          <w:szCs w:val="32"/>
        </w:rPr>
        <w:lastRenderedPageBreak/>
        <w:t>第四章  合同条款及格式</w:t>
      </w:r>
    </w:p>
    <w:p w:rsidR="0063797C" w:rsidRPr="00DB400B" w:rsidRDefault="0063797C">
      <w:pPr>
        <w:jc w:val="right"/>
        <w:rPr>
          <w:rFonts w:ascii="宋体"/>
          <w:sz w:val="30"/>
          <w:szCs w:val="30"/>
        </w:rPr>
      </w:pPr>
    </w:p>
    <w:p w:rsidR="0063797C" w:rsidRPr="00DB400B" w:rsidRDefault="0063797C">
      <w:pPr>
        <w:jc w:val="righ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63797C" w:rsidRPr="00DB400B" w:rsidRDefault="0063797C">
      <w:pPr>
        <w:ind w:firstLineChars="1800" w:firstLine="5400"/>
        <w:jc w:val="left"/>
        <w:rPr>
          <w:rFonts w:ascii="宋体"/>
          <w:sz w:val="30"/>
          <w:szCs w:val="30"/>
        </w:rPr>
      </w:pPr>
    </w:p>
    <w:p w:rsidR="009F7CE1" w:rsidRPr="00DB400B" w:rsidRDefault="009F7CE1" w:rsidP="009F7CE1">
      <w:pPr>
        <w:jc w:val="center"/>
        <w:rPr>
          <w:rFonts w:ascii="宋体"/>
          <w:sz w:val="30"/>
          <w:szCs w:val="30"/>
        </w:rPr>
      </w:pPr>
      <w:r w:rsidRPr="00DB400B">
        <w:rPr>
          <w:rFonts w:ascii="宋体" w:hint="eastAsia"/>
          <w:b/>
          <w:sz w:val="32"/>
          <w:szCs w:val="32"/>
        </w:rPr>
        <w:lastRenderedPageBreak/>
        <w:t xml:space="preserve">第四章  </w:t>
      </w:r>
      <w:bookmarkStart w:id="23" w:name="_GoBack"/>
      <w:bookmarkEnd w:id="23"/>
      <w:r w:rsidRPr="00DB400B">
        <w:rPr>
          <w:rFonts w:ascii="宋体" w:hint="eastAsia"/>
          <w:b/>
          <w:sz w:val="32"/>
          <w:szCs w:val="32"/>
        </w:rPr>
        <w:t>合同条款及格式</w:t>
      </w:r>
    </w:p>
    <w:p w:rsidR="009F7CE1" w:rsidRPr="00DB400B" w:rsidRDefault="009F7CE1" w:rsidP="009F7CE1">
      <w:pPr>
        <w:ind w:right="560"/>
        <w:rPr>
          <w:rFonts w:ascii="宋体" w:hAnsi="宋体"/>
          <w:sz w:val="28"/>
          <w:szCs w:val="28"/>
        </w:rPr>
      </w:pPr>
    </w:p>
    <w:p w:rsidR="009F7CE1" w:rsidRPr="00DB400B" w:rsidRDefault="009F7CE1" w:rsidP="009F7CE1">
      <w:pPr>
        <w:ind w:right="560"/>
        <w:jc w:val="right"/>
        <w:rPr>
          <w:rFonts w:ascii="宋体" w:hAnsi="宋体"/>
          <w:b/>
          <w:sz w:val="28"/>
          <w:szCs w:val="28"/>
        </w:rPr>
      </w:pPr>
      <w:r w:rsidRPr="00DB400B">
        <w:rPr>
          <w:rFonts w:ascii="宋体" w:hAnsi="宋体" w:hint="eastAsia"/>
          <w:sz w:val="28"/>
          <w:szCs w:val="28"/>
        </w:rPr>
        <w:t xml:space="preserve"> 合同编号： </w:t>
      </w:r>
    </w:p>
    <w:p w:rsidR="009F7CE1" w:rsidRPr="00DB400B" w:rsidRDefault="009F7CE1" w:rsidP="009F7CE1">
      <w:pPr>
        <w:jc w:val="center"/>
        <w:rPr>
          <w:rFonts w:eastAsia="华文中宋"/>
          <w:b/>
          <w:sz w:val="52"/>
          <w:szCs w:val="52"/>
        </w:rPr>
      </w:pPr>
    </w:p>
    <w:p w:rsidR="009F7CE1" w:rsidRPr="00DB400B" w:rsidRDefault="009F7CE1" w:rsidP="009F7CE1">
      <w:pPr>
        <w:jc w:val="center"/>
        <w:rPr>
          <w:rFonts w:eastAsia="华文中宋"/>
          <w:b/>
          <w:sz w:val="52"/>
          <w:szCs w:val="52"/>
        </w:rPr>
      </w:pPr>
    </w:p>
    <w:p w:rsidR="009F7CE1" w:rsidRPr="00DB400B" w:rsidRDefault="009F7CE1" w:rsidP="009F7CE1">
      <w:pPr>
        <w:jc w:val="center"/>
        <w:rPr>
          <w:rFonts w:eastAsia="华文中宋"/>
          <w:b/>
          <w:sz w:val="52"/>
          <w:szCs w:val="52"/>
        </w:rPr>
      </w:pPr>
      <w:r w:rsidRPr="00DB400B">
        <w:rPr>
          <w:rFonts w:eastAsia="华文中宋"/>
          <w:b/>
          <w:sz w:val="52"/>
          <w:szCs w:val="52"/>
        </w:rPr>
        <w:t>建设工程施工合同</w:t>
      </w:r>
    </w:p>
    <w:p w:rsidR="009F7CE1" w:rsidRPr="00DB400B" w:rsidRDefault="009F7CE1" w:rsidP="009F7CE1">
      <w:pPr>
        <w:jc w:val="center"/>
        <w:rPr>
          <w:rFonts w:ascii="宋体" w:hAnsi="宋体"/>
          <w:b/>
          <w:sz w:val="28"/>
          <w:szCs w:val="28"/>
        </w:rPr>
      </w:pPr>
      <w:r w:rsidRPr="00DB400B">
        <w:rPr>
          <w:rFonts w:ascii="宋体" w:hAnsi="宋体"/>
          <w:bCs/>
          <w:sz w:val="28"/>
          <w:szCs w:val="28"/>
        </w:rPr>
        <w:t>（GF—201</w:t>
      </w:r>
      <w:r w:rsidRPr="00DB400B">
        <w:rPr>
          <w:rFonts w:ascii="宋体" w:hAnsi="宋体" w:hint="eastAsia"/>
          <w:bCs/>
          <w:sz w:val="28"/>
          <w:szCs w:val="28"/>
        </w:rPr>
        <w:t>7</w:t>
      </w:r>
      <w:r w:rsidRPr="00DB400B">
        <w:rPr>
          <w:rFonts w:ascii="宋体" w:hAnsi="宋体"/>
          <w:bCs/>
          <w:sz w:val="28"/>
          <w:szCs w:val="28"/>
        </w:rPr>
        <w:t>—</w:t>
      </w:r>
      <w:r w:rsidRPr="00DB400B">
        <w:rPr>
          <w:rFonts w:ascii="宋体" w:hAnsi="宋体" w:hint="eastAsia"/>
          <w:bCs/>
          <w:sz w:val="28"/>
          <w:szCs w:val="28"/>
        </w:rPr>
        <w:t>0201）</w:t>
      </w:r>
    </w:p>
    <w:p w:rsidR="009F7CE1" w:rsidRPr="00DB400B" w:rsidRDefault="009F7CE1" w:rsidP="009F7CE1">
      <w:pPr>
        <w:jc w:val="center"/>
        <w:rPr>
          <w:rFonts w:eastAsia="华文中宋"/>
          <w:b/>
          <w:sz w:val="52"/>
          <w:szCs w:val="52"/>
        </w:rPr>
      </w:pPr>
      <w:r w:rsidRPr="00DB400B">
        <w:rPr>
          <w:rFonts w:eastAsia="华文中宋"/>
          <w:b/>
          <w:sz w:val="52"/>
          <w:szCs w:val="52"/>
        </w:rPr>
        <w:br/>
      </w:r>
    </w:p>
    <w:p w:rsidR="009F7CE1" w:rsidRPr="00DB400B" w:rsidRDefault="009F7CE1" w:rsidP="009F7CE1">
      <w:pPr>
        <w:jc w:val="center"/>
        <w:rPr>
          <w:rFonts w:eastAsia="黑体"/>
          <w:b/>
          <w:sz w:val="72"/>
          <w:szCs w:val="72"/>
        </w:rPr>
      </w:pPr>
    </w:p>
    <w:p w:rsidR="009F7CE1" w:rsidRPr="00DB400B" w:rsidRDefault="009F7CE1" w:rsidP="009F7CE1">
      <w:pPr>
        <w:tabs>
          <w:tab w:val="left" w:pos="142"/>
        </w:tabs>
        <w:autoSpaceDE w:val="0"/>
        <w:autoSpaceDN w:val="0"/>
        <w:adjustRightInd w:val="0"/>
        <w:ind w:leftChars="142" w:left="1418" w:right="-372" w:hangingChars="400" w:hanging="1120"/>
        <w:rPr>
          <w:rFonts w:ascii="宋体" w:hAnsi="宋体"/>
          <w:sz w:val="28"/>
          <w:szCs w:val="28"/>
          <w:u w:val="single"/>
        </w:rPr>
      </w:pPr>
      <w:r w:rsidRPr="00DB400B">
        <w:rPr>
          <w:rFonts w:ascii="宋体" w:hAnsi="宋体" w:hint="eastAsia"/>
          <w:sz w:val="28"/>
          <w:szCs w:val="28"/>
        </w:rPr>
        <w:t xml:space="preserve">  工程名称：</w:t>
      </w:r>
      <w:r w:rsidRPr="00DB400B">
        <w:rPr>
          <w:rFonts w:ascii="宋体" w:hAnsi="宋体" w:hint="eastAsia"/>
          <w:sz w:val="28"/>
          <w:szCs w:val="28"/>
          <w:u w:val="single"/>
        </w:rPr>
        <w:t>珠港新城海洋路（黄</w:t>
      </w:r>
      <w:proofErr w:type="gramStart"/>
      <w:r w:rsidRPr="00DB400B">
        <w:rPr>
          <w:rFonts w:ascii="宋体" w:hAnsi="宋体" w:hint="eastAsia"/>
          <w:sz w:val="28"/>
          <w:szCs w:val="28"/>
          <w:u w:val="single"/>
        </w:rPr>
        <w:t>厝</w:t>
      </w:r>
      <w:proofErr w:type="gramEnd"/>
      <w:r w:rsidRPr="00DB400B">
        <w:rPr>
          <w:rFonts w:ascii="宋体" w:hAnsi="宋体" w:hint="eastAsia"/>
          <w:sz w:val="28"/>
          <w:szCs w:val="28"/>
          <w:u w:val="single"/>
        </w:rPr>
        <w:t>围路-龙珠路）、规划一路（珠港路-海滨东路）市政道路及配套（一期）工程施工</w:t>
      </w:r>
    </w:p>
    <w:p w:rsidR="009F7CE1" w:rsidRPr="00DB400B" w:rsidRDefault="009F7CE1" w:rsidP="006B3042">
      <w:pPr>
        <w:spacing w:beforeLines="100" w:before="312" w:afterLines="50" w:after="156" w:line="480" w:lineRule="auto"/>
        <w:ind w:firstLineChars="100" w:firstLine="280"/>
        <w:rPr>
          <w:rFonts w:ascii="宋体" w:hAnsi="宋体"/>
          <w:sz w:val="28"/>
          <w:szCs w:val="28"/>
          <w:u w:val="single"/>
        </w:rPr>
      </w:pPr>
      <w:r w:rsidRPr="00DB400B">
        <w:rPr>
          <w:rFonts w:ascii="宋体" w:hAnsi="宋体" w:hint="eastAsia"/>
          <w:sz w:val="28"/>
          <w:szCs w:val="28"/>
        </w:rPr>
        <w:t xml:space="preserve">  发 包 人：</w:t>
      </w:r>
      <w:r w:rsidRPr="00DB400B">
        <w:rPr>
          <w:rFonts w:ascii="宋体" w:hAnsi="宋体" w:hint="eastAsia"/>
          <w:sz w:val="28"/>
          <w:szCs w:val="28"/>
          <w:u w:val="single"/>
        </w:rPr>
        <w:t>汕头市珠港新城投资开发有限公司</w:t>
      </w:r>
    </w:p>
    <w:p w:rsidR="009F7CE1" w:rsidRPr="00DB400B" w:rsidRDefault="009F7CE1" w:rsidP="006B3042">
      <w:pPr>
        <w:spacing w:beforeLines="100" w:before="312" w:afterLines="50" w:after="156" w:line="480" w:lineRule="auto"/>
        <w:ind w:firstLineChars="100" w:firstLine="280"/>
        <w:rPr>
          <w:rFonts w:ascii="宋体" w:hAnsi="宋体"/>
          <w:sz w:val="32"/>
          <w:szCs w:val="30"/>
          <w:u w:val="single"/>
        </w:rPr>
      </w:pPr>
      <w:r w:rsidRPr="00DB400B">
        <w:rPr>
          <w:rFonts w:ascii="宋体" w:hAnsi="宋体" w:hint="eastAsia"/>
          <w:sz w:val="28"/>
          <w:szCs w:val="28"/>
        </w:rPr>
        <w:t xml:space="preserve">  承 包 人：</w:t>
      </w:r>
      <w:r w:rsidRPr="00DB400B">
        <w:rPr>
          <w:rFonts w:ascii="宋体" w:hAnsi="宋体" w:hint="eastAsia"/>
          <w:sz w:val="32"/>
          <w:szCs w:val="30"/>
          <w:u w:val="single"/>
        </w:rPr>
        <w:t xml:space="preserve">　                         </w:t>
      </w:r>
    </w:p>
    <w:p w:rsidR="009F7CE1" w:rsidRPr="00DB400B" w:rsidRDefault="009F7CE1" w:rsidP="009F7CE1">
      <w:pPr>
        <w:rPr>
          <w:b/>
          <w:sz w:val="28"/>
          <w:szCs w:val="28"/>
        </w:rPr>
      </w:pPr>
    </w:p>
    <w:p w:rsidR="009F7CE1" w:rsidRPr="00DB400B" w:rsidRDefault="009F7CE1" w:rsidP="009F7CE1">
      <w:pPr>
        <w:rPr>
          <w:b/>
          <w:sz w:val="28"/>
          <w:szCs w:val="28"/>
        </w:rPr>
      </w:pPr>
    </w:p>
    <w:p w:rsidR="009F7CE1" w:rsidRPr="00DB400B" w:rsidRDefault="009F7CE1" w:rsidP="009F7CE1">
      <w:pPr>
        <w:rPr>
          <w:b/>
          <w:sz w:val="28"/>
          <w:szCs w:val="28"/>
        </w:rPr>
      </w:pPr>
    </w:p>
    <w:p w:rsidR="009F7CE1" w:rsidRPr="00DB400B" w:rsidRDefault="00D91B76" w:rsidP="009F7CE1">
      <w:pPr>
        <w:ind w:rightChars="1295" w:right="2719"/>
        <w:rPr>
          <w:b/>
          <w:sz w:val="32"/>
          <w:szCs w:val="30"/>
        </w:rPr>
      </w:pPr>
      <w:r>
        <w:rPr>
          <w:sz w:val="32"/>
          <w:szCs w:val="30"/>
        </w:rPr>
        <w:pict>
          <v:shapetype id="_x0000_t202" coordsize="21600,21600" o:spt="202" path="m,l,21600r21600,l21600,xe">
            <v:stroke joinstyle="miter"/>
            <v:path gradientshapeok="t" o:connecttype="rect"/>
          </v:shapetype>
          <v:shape id="文本框 2" o:spid="_x0000_s1033" type="#_x0000_t202" style="position:absolute;left:0;text-align:left;margin-left:332pt;margin-top:5.55pt;width:57pt;height:36pt;z-index:251660288" filled="f" strokecolor="white">
            <v:textbox style="mso-next-textbox:#文本框 2">
              <w:txbxContent>
                <w:p w:rsidR="006B3042" w:rsidRDefault="006B3042" w:rsidP="009F7CE1">
                  <w:pPr>
                    <w:rPr>
                      <w:b/>
                      <w:bCs/>
                      <w:sz w:val="32"/>
                    </w:rPr>
                  </w:pPr>
                  <w:r>
                    <w:rPr>
                      <w:rFonts w:hint="eastAsia"/>
                      <w:b/>
                      <w:bCs/>
                      <w:sz w:val="32"/>
                    </w:rPr>
                    <w:t>制定</w:t>
                  </w:r>
                </w:p>
              </w:txbxContent>
            </v:textbox>
          </v:shape>
        </w:pict>
      </w:r>
      <w:r w:rsidR="009F7CE1" w:rsidRPr="00DB400B">
        <w:rPr>
          <w:rFonts w:hint="eastAsia"/>
          <w:b/>
          <w:sz w:val="32"/>
          <w:szCs w:val="30"/>
        </w:rPr>
        <w:t xml:space="preserve">                     </w:t>
      </w:r>
      <w:r w:rsidR="009F7CE1" w:rsidRPr="00DB400B">
        <w:rPr>
          <w:b/>
          <w:sz w:val="32"/>
          <w:szCs w:val="30"/>
        </w:rPr>
        <w:t>住房城乡建设部</w:t>
      </w:r>
    </w:p>
    <w:p w:rsidR="009F7CE1" w:rsidRPr="00DB400B" w:rsidRDefault="009F7CE1" w:rsidP="009F7CE1">
      <w:pPr>
        <w:ind w:rightChars="1295" w:right="2719" w:firstLineChars="856" w:firstLine="2750"/>
        <w:jc w:val="distribute"/>
        <w:rPr>
          <w:rFonts w:ascii="仿宋_GB2312" w:eastAsia="仿宋_GB2312"/>
          <w:sz w:val="32"/>
          <w:szCs w:val="30"/>
        </w:rPr>
      </w:pPr>
      <w:r w:rsidRPr="00DB400B">
        <w:rPr>
          <w:b/>
          <w:sz w:val="32"/>
          <w:szCs w:val="30"/>
        </w:rPr>
        <w:t>国家工商行政管理总局</w:t>
      </w:r>
      <w:bookmarkStart w:id="24" w:name="_Toc296503025"/>
      <w:bookmarkStart w:id="25" w:name="_Toc296890982"/>
    </w:p>
    <w:p w:rsidR="009F7CE1" w:rsidRPr="00DB400B" w:rsidRDefault="009F7CE1" w:rsidP="009F7CE1">
      <w:pPr>
        <w:ind w:rightChars="1295" w:right="2719" w:firstLineChars="856" w:firstLine="2397"/>
        <w:jc w:val="distribute"/>
        <w:rPr>
          <w:rFonts w:ascii="仿宋_GB2312" w:eastAsia="仿宋_GB2312"/>
          <w:sz w:val="28"/>
          <w:szCs w:val="30"/>
        </w:rPr>
      </w:pPr>
    </w:p>
    <w:p w:rsidR="009F7CE1" w:rsidRPr="00DB400B" w:rsidRDefault="009F7CE1" w:rsidP="009F7CE1">
      <w:pPr>
        <w:widowControl/>
        <w:jc w:val="center"/>
        <w:rPr>
          <w:b/>
          <w:sz w:val="28"/>
          <w:szCs w:val="30"/>
        </w:rPr>
      </w:pPr>
      <w:bookmarkStart w:id="26" w:name="_Toc351203480"/>
      <w:r w:rsidRPr="00DB400B">
        <w:rPr>
          <w:b/>
          <w:sz w:val="28"/>
          <w:szCs w:val="30"/>
        </w:rPr>
        <w:br w:type="page"/>
      </w:r>
      <w:r w:rsidRPr="00DB400B">
        <w:rPr>
          <w:b/>
          <w:sz w:val="28"/>
          <w:szCs w:val="30"/>
        </w:rPr>
        <w:lastRenderedPageBreak/>
        <w:t>第一部分合同协议书</w:t>
      </w:r>
      <w:bookmarkEnd w:id="24"/>
      <w:bookmarkEnd w:id="25"/>
      <w:bookmarkEnd w:id="26"/>
    </w:p>
    <w:p w:rsidR="009F7CE1" w:rsidRPr="00DB400B" w:rsidRDefault="009F7CE1" w:rsidP="009F7CE1">
      <w:pPr>
        <w:spacing w:line="360" w:lineRule="auto"/>
        <w:rPr>
          <w:rFonts w:ascii="宋体" w:hAnsi="宋体"/>
          <w:b/>
          <w:sz w:val="24"/>
          <w:szCs w:val="28"/>
          <w:u w:val="single"/>
        </w:rPr>
      </w:pPr>
      <w:r w:rsidRPr="00DB400B">
        <w:rPr>
          <w:rFonts w:ascii="宋体" w:hAnsi="宋体"/>
          <w:b/>
          <w:sz w:val="24"/>
          <w:szCs w:val="28"/>
        </w:rPr>
        <w:t>发包人（全称）：</w:t>
      </w:r>
      <w:r w:rsidRPr="00DB400B">
        <w:rPr>
          <w:rFonts w:ascii="宋体" w:hAnsi="宋体" w:hint="eastAsia"/>
          <w:b/>
          <w:sz w:val="24"/>
          <w:szCs w:val="28"/>
          <w:u w:val="single"/>
        </w:rPr>
        <w:t>汕头市珠港新城投资开发有限公司</w:t>
      </w:r>
    </w:p>
    <w:p w:rsidR="009F7CE1" w:rsidRPr="00DB400B" w:rsidRDefault="009F7CE1" w:rsidP="009F7CE1">
      <w:pPr>
        <w:spacing w:line="360" w:lineRule="auto"/>
        <w:rPr>
          <w:rFonts w:ascii="宋体" w:hAnsi="宋体"/>
          <w:b/>
          <w:sz w:val="24"/>
          <w:szCs w:val="28"/>
          <w:u w:val="single"/>
        </w:rPr>
      </w:pPr>
      <w:r w:rsidRPr="00DB400B">
        <w:rPr>
          <w:rFonts w:ascii="宋体" w:hAnsi="宋体"/>
          <w:b/>
          <w:sz w:val="24"/>
          <w:szCs w:val="28"/>
        </w:rPr>
        <w:t>承包人（全称）：</w:t>
      </w:r>
      <w:r w:rsidRPr="00DB400B">
        <w:rPr>
          <w:rFonts w:ascii="宋体" w:hAnsi="宋体" w:hint="eastAsia"/>
          <w:b/>
          <w:sz w:val="24"/>
          <w:szCs w:val="28"/>
          <w:u w:val="single"/>
        </w:rPr>
        <w:t xml:space="preserve">                              </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根据《中华人民共和国合同法》、《中华人民共和国建筑法》及有关法律规定，遵循平等、自愿、公平和诚实信用的原则，双方就</w:t>
      </w:r>
      <w:r w:rsidRPr="00DB400B">
        <w:rPr>
          <w:rFonts w:ascii="宋体" w:hAnsi="宋体" w:hint="eastAsia"/>
          <w:sz w:val="22"/>
          <w:u w:val="single"/>
        </w:rPr>
        <w:t>珠港新城海洋路（黄</w:t>
      </w:r>
      <w:proofErr w:type="gramStart"/>
      <w:r w:rsidRPr="00DB400B">
        <w:rPr>
          <w:rFonts w:ascii="宋体" w:hAnsi="宋体" w:hint="eastAsia"/>
          <w:sz w:val="22"/>
          <w:u w:val="single"/>
        </w:rPr>
        <w:t>厝</w:t>
      </w:r>
      <w:proofErr w:type="gramEnd"/>
      <w:r w:rsidRPr="00DB400B">
        <w:rPr>
          <w:rFonts w:ascii="宋体" w:hAnsi="宋体" w:hint="eastAsia"/>
          <w:sz w:val="22"/>
          <w:u w:val="single"/>
        </w:rPr>
        <w:t>围路-龙珠路）、规划一路（珠港路-海滨东路）市政道路及配套（一期）</w:t>
      </w:r>
      <w:r w:rsidRPr="00DB400B">
        <w:rPr>
          <w:rFonts w:ascii="宋体" w:hAnsi="宋体"/>
          <w:sz w:val="22"/>
        </w:rPr>
        <w:t>工程施工及有关事项协商一致</w:t>
      </w:r>
      <w:r w:rsidRPr="00DB400B">
        <w:rPr>
          <w:rFonts w:ascii="宋体" w:hAnsi="宋体" w:hint="eastAsia"/>
          <w:sz w:val="22"/>
        </w:rPr>
        <w:t>，</w:t>
      </w:r>
      <w:r w:rsidRPr="00DB400B">
        <w:rPr>
          <w:rFonts w:ascii="宋体" w:hAnsi="宋体"/>
          <w:sz w:val="22"/>
        </w:rPr>
        <w:t>共同达成如下协议：</w:t>
      </w:r>
    </w:p>
    <w:p w:rsidR="009F7CE1" w:rsidRPr="00DB400B" w:rsidRDefault="009F7CE1" w:rsidP="009F7CE1">
      <w:pPr>
        <w:spacing w:line="500" w:lineRule="exact"/>
        <w:rPr>
          <w:sz w:val="22"/>
        </w:rPr>
      </w:pPr>
      <w:bookmarkStart w:id="27" w:name="_Toc351203481"/>
      <w:r w:rsidRPr="00DB400B">
        <w:rPr>
          <w:sz w:val="22"/>
        </w:rPr>
        <w:t>一、工程概况</w:t>
      </w:r>
      <w:bookmarkEnd w:id="27"/>
    </w:p>
    <w:p w:rsidR="009F7CE1" w:rsidRPr="00DB400B" w:rsidRDefault="009F7CE1" w:rsidP="009F7CE1">
      <w:pPr>
        <w:spacing w:line="500" w:lineRule="exact"/>
        <w:ind w:firstLineChars="196" w:firstLine="431"/>
        <w:rPr>
          <w:rFonts w:ascii="宋体" w:hAnsi="宋体"/>
          <w:sz w:val="22"/>
          <w:u w:val="single"/>
        </w:rPr>
      </w:pPr>
      <w:r w:rsidRPr="00DB400B">
        <w:rPr>
          <w:rFonts w:ascii="宋体" w:hAnsi="宋体"/>
          <w:bCs/>
          <w:sz w:val="22"/>
        </w:rPr>
        <w:t>1.工程名称</w:t>
      </w:r>
      <w:r w:rsidRPr="00DB400B">
        <w:rPr>
          <w:rFonts w:ascii="宋体" w:hAnsi="宋体"/>
          <w:sz w:val="22"/>
        </w:rPr>
        <w:t>：</w:t>
      </w:r>
      <w:r w:rsidRPr="00DB400B">
        <w:rPr>
          <w:rFonts w:ascii="宋体" w:hAnsi="宋体" w:hint="eastAsia"/>
          <w:sz w:val="22"/>
          <w:u w:val="single"/>
        </w:rPr>
        <w:t>珠港新城海洋路（黄</w:t>
      </w:r>
      <w:proofErr w:type="gramStart"/>
      <w:r w:rsidRPr="00DB400B">
        <w:rPr>
          <w:rFonts w:ascii="宋体" w:hAnsi="宋体" w:hint="eastAsia"/>
          <w:sz w:val="22"/>
          <w:u w:val="single"/>
        </w:rPr>
        <w:t>厝</w:t>
      </w:r>
      <w:proofErr w:type="gramEnd"/>
      <w:r w:rsidRPr="00DB400B">
        <w:rPr>
          <w:rFonts w:ascii="宋体" w:hAnsi="宋体" w:hint="eastAsia"/>
          <w:sz w:val="22"/>
          <w:u w:val="single"/>
        </w:rPr>
        <w:t>围路-龙珠路）、规划一路（珠港路-海滨东路）市政道路及配套（一期）工程施工</w:t>
      </w:r>
      <w:r w:rsidRPr="00DB400B">
        <w:rPr>
          <w:rFonts w:ascii="宋体" w:hAnsi="宋体"/>
          <w:sz w:val="22"/>
        </w:rPr>
        <w:t>。</w:t>
      </w:r>
    </w:p>
    <w:p w:rsidR="009F7CE1" w:rsidRPr="00DB400B" w:rsidRDefault="009F7CE1" w:rsidP="009F7CE1">
      <w:pPr>
        <w:spacing w:line="500" w:lineRule="exact"/>
        <w:ind w:firstLineChars="196" w:firstLine="431"/>
        <w:rPr>
          <w:rFonts w:ascii="宋体" w:hAnsi="宋体"/>
          <w:bCs/>
          <w:sz w:val="22"/>
        </w:rPr>
      </w:pPr>
      <w:r w:rsidRPr="00DB400B">
        <w:rPr>
          <w:rFonts w:ascii="宋体" w:hAnsi="宋体"/>
          <w:bCs/>
          <w:sz w:val="22"/>
        </w:rPr>
        <w:t>2.工程地点：</w:t>
      </w:r>
      <w:r w:rsidRPr="00DB400B">
        <w:rPr>
          <w:rFonts w:ascii="宋体" w:hAnsi="宋体" w:hint="eastAsia"/>
          <w:sz w:val="22"/>
          <w:u w:val="single"/>
        </w:rPr>
        <w:t>位于汕头珠港新城</w:t>
      </w:r>
      <w:r w:rsidRPr="00DB400B">
        <w:rPr>
          <w:rFonts w:ascii="宋体" w:hAnsi="宋体"/>
          <w:sz w:val="22"/>
        </w:rPr>
        <w:t>。</w:t>
      </w:r>
    </w:p>
    <w:p w:rsidR="009F7CE1" w:rsidRPr="00DB400B" w:rsidRDefault="009F7CE1" w:rsidP="009F7CE1">
      <w:pPr>
        <w:spacing w:line="500" w:lineRule="exact"/>
        <w:ind w:firstLineChars="196" w:firstLine="431"/>
        <w:rPr>
          <w:rFonts w:ascii="宋体" w:hAnsi="宋体"/>
          <w:bCs/>
          <w:sz w:val="22"/>
        </w:rPr>
      </w:pPr>
      <w:r w:rsidRPr="00DB400B">
        <w:rPr>
          <w:rFonts w:ascii="宋体" w:hAnsi="宋体"/>
          <w:bCs/>
          <w:sz w:val="22"/>
        </w:rPr>
        <w:t>3.工程立项批准文号：</w:t>
      </w:r>
      <w:proofErr w:type="gramStart"/>
      <w:r w:rsidRPr="00DB400B">
        <w:rPr>
          <w:rFonts w:ascii="宋体" w:hAnsi="宋体" w:hint="eastAsia"/>
          <w:sz w:val="22"/>
          <w:u w:val="single"/>
        </w:rPr>
        <w:t>汕</w:t>
      </w:r>
      <w:proofErr w:type="gramEnd"/>
      <w:r w:rsidRPr="00DB400B">
        <w:rPr>
          <w:rFonts w:ascii="宋体" w:hAnsi="宋体" w:hint="eastAsia"/>
          <w:sz w:val="22"/>
          <w:u w:val="single"/>
        </w:rPr>
        <w:t>华经发[2018]1号、</w:t>
      </w:r>
      <w:proofErr w:type="gramStart"/>
      <w:r w:rsidRPr="00DB400B">
        <w:rPr>
          <w:rFonts w:ascii="宋体" w:hAnsi="宋体" w:hint="eastAsia"/>
          <w:sz w:val="22"/>
          <w:u w:val="single"/>
        </w:rPr>
        <w:t>汕</w:t>
      </w:r>
      <w:proofErr w:type="gramEnd"/>
      <w:r w:rsidRPr="00DB400B">
        <w:rPr>
          <w:rFonts w:ascii="宋体" w:hAnsi="宋体" w:hint="eastAsia"/>
          <w:sz w:val="22"/>
          <w:u w:val="single"/>
        </w:rPr>
        <w:t>华经发[2019]5号</w:t>
      </w:r>
      <w:r w:rsidRPr="00DB400B">
        <w:rPr>
          <w:rFonts w:ascii="宋体" w:hAnsi="宋体"/>
          <w:bCs/>
          <w:sz w:val="22"/>
        </w:rPr>
        <w:t>。</w:t>
      </w:r>
    </w:p>
    <w:p w:rsidR="009F7CE1" w:rsidRPr="00DB400B" w:rsidRDefault="009F7CE1" w:rsidP="009F7CE1">
      <w:pPr>
        <w:spacing w:line="500" w:lineRule="exact"/>
        <w:ind w:firstLineChars="196" w:firstLine="431"/>
        <w:rPr>
          <w:rFonts w:ascii="宋体" w:hAnsi="宋体"/>
          <w:bCs/>
          <w:sz w:val="22"/>
        </w:rPr>
      </w:pPr>
      <w:r w:rsidRPr="00DB400B">
        <w:rPr>
          <w:rFonts w:ascii="宋体" w:hAnsi="宋体"/>
          <w:bCs/>
          <w:sz w:val="22"/>
        </w:rPr>
        <w:t>4.资金来源：</w:t>
      </w:r>
      <w:r w:rsidRPr="00DB400B">
        <w:rPr>
          <w:rFonts w:ascii="宋体" w:hAnsi="宋体" w:hint="eastAsia"/>
          <w:sz w:val="22"/>
          <w:u w:val="single"/>
        </w:rPr>
        <w:t>粤东西北振兴发展股权基金</w:t>
      </w:r>
      <w:r w:rsidRPr="00DB400B">
        <w:rPr>
          <w:rFonts w:ascii="宋体" w:hAnsi="宋体"/>
          <w:bCs/>
          <w:sz w:val="22"/>
        </w:rPr>
        <w:t>。</w:t>
      </w:r>
    </w:p>
    <w:p w:rsidR="009F7CE1" w:rsidRPr="00DB400B" w:rsidRDefault="009F7CE1" w:rsidP="009F7CE1">
      <w:pPr>
        <w:spacing w:line="500" w:lineRule="exact"/>
        <w:ind w:firstLineChars="196" w:firstLine="431"/>
        <w:rPr>
          <w:rFonts w:ascii="宋体" w:hAnsi="宋体"/>
          <w:bCs/>
          <w:sz w:val="22"/>
          <w:u w:val="single"/>
        </w:rPr>
      </w:pPr>
      <w:r w:rsidRPr="00DB400B">
        <w:rPr>
          <w:rFonts w:ascii="宋体" w:hAnsi="宋体" w:hint="eastAsia"/>
          <w:bCs/>
          <w:sz w:val="22"/>
        </w:rPr>
        <w:t>5.工程内容：</w:t>
      </w:r>
      <w:r w:rsidRPr="00DB400B">
        <w:rPr>
          <w:rFonts w:ascii="宋体" w:hAnsi="宋体" w:hint="eastAsia"/>
          <w:bCs/>
          <w:sz w:val="22"/>
          <w:u w:val="single"/>
        </w:rPr>
        <w:t>珠港新城海洋路（黄</w:t>
      </w:r>
      <w:proofErr w:type="gramStart"/>
      <w:r w:rsidRPr="00DB400B">
        <w:rPr>
          <w:rFonts w:ascii="宋体" w:hAnsi="宋体" w:hint="eastAsia"/>
          <w:bCs/>
          <w:sz w:val="22"/>
          <w:u w:val="single"/>
        </w:rPr>
        <w:t>厝</w:t>
      </w:r>
      <w:proofErr w:type="gramEnd"/>
      <w:r w:rsidRPr="00DB400B">
        <w:rPr>
          <w:rFonts w:ascii="宋体" w:hAnsi="宋体" w:hint="eastAsia"/>
          <w:bCs/>
          <w:sz w:val="22"/>
          <w:u w:val="single"/>
        </w:rPr>
        <w:t>围路-龙珠路）、规划一路（珠港路-海滨东路）市政道路及配套工程包含海洋路（黄</w:t>
      </w:r>
      <w:proofErr w:type="gramStart"/>
      <w:r w:rsidRPr="00DB400B">
        <w:rPr>
          <w:rFonts w:ascii="宋体" w:hAnsi="宋体" w:hint="eastAsia"/>
          <w:bCs/>
          <w:sz w:val="22"/>
          <w:u w:val="single"/>
        </w:rPr>
        <w:t>厝</w:t>
      </w:r>
      <w:proofErr w:type="gramEnd"/>
      <w:r w:rsidRPr="00DB400B">
        <w:rPr>
          <w:rFonts w:ascii="宋体" w:hAnsi="宋体" w:hint="eastAsia"/>
          <w:bCs/>
          <w:sz w:val="22"/>
          <w:u w:val="single"/>
        </w:rPr>
        <w:t>围路-龙珠路）、规划一路（珠港路-海滨东路）两条道路，其中：海洋路（黄</w:t>
      </w:r>
      <w:proofErr w:type="gramStart"/>
      <w:r w:rsidRPr="00DB400B">
        <w:rPr>
          <w:rFonts w:ascii="宋体" w:hAnsi="宋体" w:hint="eastAsia"/>
          <w:bCs/>
          <w:sz w:val="22"/>
          <w:u w:val="single"/>
        </w:rPr>
        <w:t>厝</w:t>
      </w:r>
      <w:proofErr w:type="gramEnd"/>
      <w:r w:rsidRPr="00DB400B">
        <w:rPr>
          <w:rFonts w:ascii="宋体" w:hAnsi="宋体" w:hint="eastAsia"/>
          <w:bCs/>
          <w:sz w:val="22"/>
          <w:u w:val="single"/>
        </w:rPr>
        <w:t>围路-龙珠路）采用城市支路标准，设计速度40km/h。标准段道路总宽24m,双向四车道，路线全长约0.591km；规划一路（珠港路-海滨东路）采用城市支路标准，设计速度40km/h。标准段道路总宽18m，双向两车道，路线全长约0.453km。</w:t>
      </w:r>
    </w:p>
    <w:p w:rsidR="009F7CE1" w:rsidRPr="00DB400B" w:rsidRDefault="009F7CE1" w:rsidP="009F7CE1">
      <w:pPr>
        <w:spacing w:line="500" w:lineRule="exact"/>
        <w:ind w:firstLineChars="196" w:firstLine="431"/>
        <w:rPr>
          <w:rFonts w:ascii="宋体" w:hAnsi="宋体"/>
          <w:bCs/>
          <w:sz w:val="22"/>
          <w:u w:val="single"/>
        </w:rPr>
      </w:pPr>
      <w:r w:rsidRPr="00DB400B">
        <w:rPr>
          <w:rFonts w:ascii="宋体" w:hAnsi="宋体" w:hint="eastAsia"/>
          <w:bCs/>
          <w:sz w:val="22"/>
          <w:u w:val="single"/>
        </w:rPr>
        <w:t>项目一期工程建设规模为：1.海洋路设计起点（黄</w:t>
      </w:r>
      <w:proofErr w:type="gramStart"/>
      <w:r w:rsidRPr="00DB400B">
        <w:rPr>
          <w:rFonts w:ascii="宋体" w:hAnsi="宋体" w:hint="eastAsia"/>
          <w:bCs/>
          <w:sz w:val="22"/>
          <w:u w:val="single"/>
        </w:rPr>
        <w:t>厝</w:t>
      </w:r>
      <w:proofErr w:type="gramEnd"/>
      <w:r w:rsidRPr="00DB400B">
        <w:rPr>
          <w:rFonts w:ascii="宋体" w:hAnsi="宋体" w:hint="eastAsia"/>
          <w:bCs/>
          <w:sz w:val="22"/>
          <w:u w:val="single"/>
        </w:rPr>
        <w:t>围路）至桩号HYK0+390段全幅（24m）、桩号HYK0+390至设计终点（现状龙珠路）</w:t>
      </w:r>
      <w:proofErr w:type="gramStart"/>
      <w:r w:rsidRPr="00DB400B">
        <w:rPr>
          <w:rFonts w:ascii="宋体" w:hAnsi="宋体" w:hint="eastAsia"/>
          <w:bCs/>
          <w:sz w:val="22"/>
          <w:u w:val="single"/>
        </w:rPr>
        <w:t>段北半幅</w:t>
      </w:r>
      <w:proofErr w:type="gramEnd"/>
      <w:r w:rsidRPr="00DB400B">
        <w:rPr>
          <w:rFonts w:ascii="宋体" w:hAnsi="宋体" w:hint="eastAsia"/>
          <w:bCs/>
          <w:sz w:val="22"/>
          <w:u w:val="single"/>
        </w:rPr>
        <w:t>（12m）道路及其配套工程。2.规划一路设计起点（海滨路）至桩号GYK0+272（海洋路）段全幅（18m）道路及其配套工程。</w:t>
      </w:r>
    </w:p>
    <w:p w:rsidR="009F7CE1" w:rsidRPr="00DB400B" w:rsidRDefault="009F7CE1" w:rsidP="009F7CE1">
      <w:pPr>
        <w:spacing w:line="500" w:lineRule="exact"/>
        <w:ind w:firstLineChars="196" w:firstLine="431"/>
        <w:rPr>
          <w:rFonts w:ascii="宋体" w:hAnsi="宋体"/>
          <w:sz w:val="22"/>
          <w:u w:val="single"/>
        </w:rPr>
      </w:pPr>
      <w:r w:rsidRPr="00DB400B">
        <w:rPr>
          <w:rFonts w:ascii="宋体" w:hAnsi="宋体" w:hint="eastAsia"/>
          <w:bCs/>
          <w:sz w:val="22"/>
          <w:u w:val="single"/>
        </w:rPr>
        <w:t>项目一期工程建设内容包括道路工程、交通工程、管线工程、照明工程、绿化景观工程等。</w:t>
      </w:r>
    </w:p>
    <w:p w:rsidR="009F7CE1" w:rsidRPr="00DB400B" w:rsidRDefault="009F7CE1" w:rsidP="009F7CE1">
      <w:pPr>
        <w:spacing w:line="500" w:lineRule="exact"/>
        <w:ind w:firstLineChars="196" w:firstLine="431"/>
        <w:rPr>
          <w:rFonts w:ascii="宋体" w:hAnsi="宋体"/>
          <w:bCs/>
          <w:sz w:val="22"/>
        </w:rPr>
      </w:pPr>
      <w:r w:rsidRPr="00DB400B">
        <w:rPr>
          <w:rFonts w:ascii="宋体" w:hAnsi="宋体" w:hint="eastAsia"/>
          <w:bCs/>
          <w:sz w:val="22"/>
        </w:rPr>
        <w:t>6</w:t>
      </w:r>
      <w:r w:rsidRPr="00DB400B">
        <w:rPr>
          <w:rFonts w:ascii="宋体" w:hAnsi="宋体"/>
          <w:bCs/>
          <w:sz w:val="22"/>
        </w:rPr>
        <w:t>.工程承包范围：</w:t>
      </w:r>
    </w:p>
    <w:p w:rsidR="009F7CE1" w:rsidRPr="00DB400B" w:rsidRDefault="009F7CE1" w:rsidP="009F7CE1">
      <w:pPr>
        <w:spacing w:line="500" w:lineRule="exact"/>
        <w:ind w:firstLineChars="200" w:firstLine="440"/>
        <w:rPr>
          <w:rFonts w:ascii="宋体" w:hAnsi="宋体"/>
          <w:sz w:val="22"/>
        </w:rPr>
      </w:pPr>
      <w:r w:rsidRPr="00DB400B">
        <w:rPr>
          <w:rFonts w:ascii="宋体" w:hAnsi="宋体" w:hint="eastAsia"/>
          <w:sz w:val="22"/>
          <w:u w:val="single"/>
        </w:rPr>
        <w:t>按汕头华侨经济文化试验区经济发展局立项核准（</w:t>
      </w:r>
      <w:proofErr w:type="gramStart"/>
      <w:r w:rsidRPr="00DB400B">
        <w:rPr>
          <w:rFonts w:ascii="宋体" w:hAnsi="宋体" w:hint="eastAsia"/>
          <w:sz w:val="22"/>
          <w:u w:val="single"/>
        </w:rPr>
        <w:t>汕</w:t>
      </w:r>
      <w:proofErr w:type="gramEnd"/>
      <w:r w:rsidRPr="00DB400B">
        <w:rPr>
          <w:rFonts w:ascii="宋体" w:hAnsi="宋体" w:hint="eastAsia"/>
          <w:sz w:val="22"/>
          <w:u w:val="single"/>
        </w:rPr>
        <w:t>华经发[2019]5号）的规模及中国恩菲工程技术有限公司设计并经审图机构审查合格的施工图纸和经汕头市财政局委托广东</w:t>
      </w:r>
      <w:proofErr w:type="gramStart"/>
      <w:r w:rsidRPr="00DB400B">
        <w:rPr>
          <w:rFonts w:ascii="宋体" w:hAnsi="宋体" w:hint="eastAsia"/>
          <w:sz w:val="22"/>
          <w:u w:val="single"/>
        </w:rPr>
        <w:t>佳正工程</w:t>
      </w:r>
      <w:proofErr w:type="gramEnd"/>
      <w:r w:rsidRPr="00DB400B">
        <w:rPr>
          <w:rFonts w:ascii="宋体" w:hAnsi="宋体" w:hint="eastAsia"/>
          <w:sz w:val="22"/>
          <w:u w:val="single"/>
        </w:rPr>
        <w:t>顾问有限公司审核的预算书内容。</w:t>
      </w:r>
    </w:p>
    <w:p w:rsidR="009F7CE1" w:rsidRPr="00DB400B" w:rsidRDefault="009F7CE1" w:rsidP="009F7CE1">
      <w:pPr>
        <w:spacing w:line="500" w:lineRule="exact"/>
        <w:jc w:val="left"/>
        <w:rPr>
          <w:sz w:val="22"/>
        </w:rPr>
      </w:pPr>
      <w:bookmarkStart w:id="28" w:name="_Toc351203482"/>
      <w:r w:rsidRPr="00DB400B">
        <w:rPr>
          <w:sz w:val="22"/>
        </w:rPr>
        <w:t>二、合同工期</w:t>
      </w:r>
      <w:bookmarkEnd w:id="28"/>
      <w:r w:rsidRPr="00DB400B">
        <w:rPr>
          <w:rFonts w:ascii="宋体" w:hAnsi="宋体"/>
          <w:bCs/>
          <w:sz w:val="22"/>
        </w:rPr>
        <w:t>：</w:t>
      </w:r>
    </w:p>
    <w:p w:rsidR="009F7CE1" w:rsidRPr="00DB400B" w:rsidRDefault="009F7CE1" w:rsidP="009F7CE1">
      <w:pPr>
        <w:autoSpaceDE w:val="0"/>
        <w:autoSpaceDN w:val="0"/>
        <w:adjustRightInd w:val="0"/>
        <w:spacing w:line="500" w:lineRule="exact"/>
        <w:ind w:firstLineChars="200" w:firstLine="440"/>
        <w:rPr>
          <w:rFonts w:ascii="宋体" w:hAnsi="宋体"/>
          <w:sz w:val="22"/>
        </w:rPr>
      </w:pPr>
      <w:r w:rsidRPr="00DB400B">
        <w:rPr>
          <w:rFonts w:ascii="宋体" w:hAnsi="宋体" w:hint="eastAsia"/>
          <w:sz w:val="22"/>
        </w:rPr>
        <w:t>1.工程合同总工期：</w:t>
      </w:r>
      <w:r w:rsidRPr="00DB400B">
        <w:rPr>
          <w:rFonts w:ascii="宋体" w:hAnsi="宋体" w:hint="eastAsia"/>
          <w:sz w:val="22"/>
          <w:u w:val="single"/>
        </w:rPr>
        <w:t xml:space="preserve"> 365 </w:t>
      </w:r>
      <w:proofErr w:type="gramStart"/>
      <w:r w:rsidRPr="00DB400B">
        <w:rPr>
          <w:rFonts w:ascii="宋体" w:hAnsi="宋体" w:hint="eastAsia"/>
          <w:sz w:val="22"/>
        </w:rPr>
        <w:t>个</w:t>
      </w:r>
      <w:proofErr w:type="gramEnd"/>
      <w:r w:rsidRPr="00DB400B">
        <w:rPr>
          <w:rFonts w:ascii="宋体" w:hAnsi="宋体" w:hint="eastAsia"/>
          <w:sz w:val="22"/>
        </w:rPr>
        <w:t>日历天</w:t>
      </w:r>
    </w:p>
    <w:p w:rsidR="009F7CE1" w:rsidRPr="00DB400B" w:rsidRDefault="009F7CE1" w:rsidP="009F7CE1">
      <w:pPr>
        <w:spacing w:line="500" w:lineRule="exact"/>
        <w:ind w:firstLineChars="200" w:firstLine="440"/>
        <w:rPr>
          <w:rFonts w:ascii="宋体" w:hAnsi="宋体"/>
          <w:sz w:val="22"/>
        </w:rPr>
      </w:pPr>
      <w:r w:rsidRPr="00DB400B">
        <w:rPr>
          <w:rFonts w:ascii="宋体" w:hAnsi="宋体" w:hint="eastAsia"/>
          <w:sz w:val="22"/>
        </w:rPr>
        <w:t>2.计划开工日期：</w:t>
      </w:r>
      <w:r w:rsidRPr="00DB400B">
        <w:rPr>
          <w:rFonts w:ascii="宋体" w:hAnsi="宋体" w:hint="eastAsia"/>
          <w:sz w:val="22"/>
          <w:u w:val="single"/>
        </w:rPr>
        <w:t>2019</w:t>
      </w:r>
      <w:r w:rsidRPr="00DB400B">
        <w:rPr>
          <w:rFonts w:ascii="宋体" w:hAnsi="宋体" w:hint="eastAsia"/>
          <w:sz w:val="22"/>
        </w:rPr>
        <w:t>年</w:t>
      </w:r>
      <w:r w:rsidRPr="00DB400B">
        <w:rPr>
          <w:rFonts w:ascii="宋体" w:hAnsi="宋体" w:hint="eastAsia"/>
          <w:sz w:val="22"/>
          <w:u w:val="single"/>
        </w:rPr>
        <w:t>3</w:t>
      </w:r>
      <w:r w:rsidRPr="00DB400B">
        <w:rPr>
          <w:rFonts w:ascii="宋体" w:hAnsi="宋体" w:hint="eastAsia"/>
          <w:sz w:val="22"/>
        </w:rPr>
        <w:t>月</w:t>
      </w:r>
      <w:r w:rsidRPr="00DB400B">
        <w:rPr>
          <w:rFonts w:ascii="宋体" w:hAnsi="宋体" w:hint="eastAsia"/>
          <w:sz w:val="22"/>
          <w:u w:val="single"/>
        </w:rPr>
        <w:t>29</w:t>
      </w:r>
      <w:r w:rsidRPr="00DB400B">
        <w:rPr>
          <w:rFonts w:ascii="宋体" w:hAnsi="宋体" w:hint="eastAsia"/>
          <w:sz w:val="22"/>
        </w:rPr>
        <w:t>日，计划竣工日期：</w:t>
      </w:r>
      <w:r w:rsidRPr="00DB400B">
        <w:rPr>
          <w:rFonts w:ascii="宋体" w:hAnsi="宋体" w:hint="eastAsia"/>
          <w:sz w:val="22"/>
          <w:u w:val="single"/>
        </w:rPr>
        <w:t>2020</w:t>
      </w:r>
      <w:r w:rsidRPr="00DB400B">
        <w:rPr>
          <w:rFonts w:ascii="宋体" w:hAnsi="宋体" w:hint="eastAsia"/>
          <w:sz w:val="22"/>
        </w:rPr>
        <w:t>年</w:t>
      </w:r>
      <w:r w:rsidRPr="00DB400B">
        <w:rPr>
          <w:rFonts w:ascii="宋体" w:hAnsi="宋体" w:hint="eastAsia"/>
          <w:sz w:val="22"/>
          <w:u w:val="single"/>
        </w:rPr>
        <w:t>3</w:t>
      </w:r>
      <w:r w:rsidRPr="00DB400B">
        <w:rPr>
          <w:rFonts w:ascii="宋体" w:hAnsi="宋体" w:hint="eastAsia"/>
          <w:sz w:val="22"/>
        </w:rPr>
        <w:t>月</w:t>
      </w:r>
      <w:r w:rsidRPr="00DB400B">
        <w:rPr>
          <w:rFonts w:ascii="宋体" w:hAnsi="宋体" w:hint="eastAsia"/>
          <w:sz w:val="22"/>
          <w:u w:val="single"/>
        </w:rPr>
        <w:t>28</w:t>
      </w:r>
      <w:r w:rsidRPr="00DB400B">
        <w:rPr>
          <w:rFonts w:ascii="宋体" w:hAnsi="宋体" w:hint="eastAsia"/>
          <w:sz w:val="22"/>
        </w:rPr>
        <w:t>日。（以实际开工时</w:t>
      </w:r>
      <w:r w:rsidRPr="00DB400B">
        <w:rPr>
          <w:rFonts w:ascii="宋体" w:hAnsi="宋体" w:hint="eastAsia"/>
          <w:sz w:val="22"/>
        </w:rPr>
        <w:lastRenderedPageBreak/>
        <w:t>间为准，工期顺延）。</w:t>
      </w:r>
    </w:p>
    <w:p w:rsidR="009F7CE1" w:rsidRPr="00DB400B" w:rsidRDefault="009F7CE1" w:rsidP="009F7CE1">
      <w:pPr>
        <w:spacing w:line="500" w:lineRule="exact"/>
        <w:rPr>
          <w:sz w:val="22"/>
        </w:rPr>
      </w:pPr>
      <w:bookmarkStart w:id="29" w:name="_Toc351203483"/>
      <w:r w:rsidRPr="00DB400B">
        <w:rPr>
          <w:sz w:val="22"/>
        </w:rPr>
        <w:t>三、质量标准</w:t>
      </w:r>
      <w:bookmarkEnd w:id="29"/>
    </w:p>
    <w:p w:rsidR="009F7CE1" w:rsidRPr="00DB400B" w:rsidRDefault="009F7CE1" w:rsidP="009F7CE1">
      <w:pPr>
        <w:spacing w:line="500" w:lineRule="exact"/>
        <w:ind w:firstLine="459"/>
        <w:rPr>
          <w:rFonts w:ascii="宋体" w:hAnsi="宋体"/>
          <w:sz w:val="22"/>
          <w:u w:val="single"/>
        </w:rPr>
      </w:pPr>
      <w:r w:rsidRPr="00DB400B">
        <w:rPr>
          <w:rFonts w:ascii="宋体" w:hAnsi="宋体" w:hint="eastAsia"/>
          <w:sz w:val="22"/>
          <w:u w:val="single"/>
        </w:rPr>
        <w:t>符合国家现行施工</w:t>
      </w:r>
      <w:proofErr w:type="gramStart"/>
      <w:r w:rsidRPr="00DB400B">
        <w:rPr>
          <w:rFonts w:ascii="宋体" w:hAnsi="宋体" w:hint="eastAsia"/>
          <w:sz w:val="22"/>
          <w:u w:val="single"/>
        </w:rPr>
        <w:t>验</w:t>
      </w:r>
      <w:proofErr w:type="gramEnd"/>
      <w:r w:rsidRPr="00DB400B">
        <w:rPr>
          <w:rFonts w:ascii="宋体" w:hAnsi="宋体" w:hint="eastAsia"/>
          <w:sz w:val="22"/>
          <w:u w:val="single"/>
        </w:rPr>
        <w:t>评标准合格或以上等级。</w:t>
      </w:r>
    </w:p>
    <w:p w:rsidR="009F7CE1" w:rsidRPr="00DB400B" w:rsidRDefault="009F7CE1" w:rsidP="009F7CE1">
      <w:pPr>
        <w:spacing w:line="500" w:lineRule="exact"/>
        <w:rPr>
          <w:sz w:val="22"/>
        </w:rPr>
      </w:pPr>
      <w:bookmarkStart w:id="30" w:name="_Toc351203484"/>
      <w:r w:rsidRPr="00DB400B">
        <w:rPr>
          <w:sz w:val="22"/>
        </w:rPr>
        <w:t>四、签约合同价与合同价格形式</w:t>
      </w:r>
      <w:bookmarkEnd w:id="30"/>
      <w:r w:rsidRPr="00DB400B">
        <w:rPr>
          <w:sz w:val="22"/>
        </w:rPr>
        <w:tab/>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1.签约合同价为：</w:t>
      </w:r>
    </w:p>
    <w:p w:rsidR="009F7CE1" w:rsidRPr="00DB400B" w:rsidRDefault="009F7CE1" w:rsidP="009F7CE1">
      <w:pPr>
        <w:spacing w:line="500" w:lineRule="exact"/>
        <w:ind w:firstLineChars="200" w:firstLine="440"/>
        <w:rPr>
          <w:rFonts w:ascii="宋体" w:hAnsi="宋体"/>
          <w:sz w:val="22"/>
        </w:rPr>
      </w:pPr>
      <w:r w:rsidRPr="00DB400B">
        <w:rPr>
          <w:rFonts w:ascii="宋体" w:hAnsi="宋体" w:hint="eastAsia"/>
          <w:sz w:val="22"/>
        </w:rPr>
        <w:t>按</w:t>
      </w:r>
      <w:r w:rsidRPr="00DB400B">
        <w:rPr>
          <w:rFonts w:ascii="宋体" w:hAnsi="宋体" w:hint="eastAsia"/>
          <w:sz w:val="22"/>
          <w:u w:val="single"/>
        </w:rPr>
        <w:t>预算</w:t>
      </w:r>
      <w:r w:rsidRPr="00DB400B">
        <w:rPr>
          <w:rFonts w:ascii="宋体" w:hAnsi="宋体" w:hint="eastAsia"/>
          <w:sz w:val="22"/>
        </w:rPr>
        <w:t>审核经市财政局核准的工程预算造价</w:t>
      </w:r>
      <w:r w:rsidRPr="00DB400B">
        <w:rPr>
          <w:rFonts w:ascii="宋体" w:hAnsi="宋体"/>
          <w:sz w:val="22"/>
          <w:u w:val="single"/>
        </w:rPr>
        <w:t>22876258.94</w:t>
      </w:r>
      <w:r w:rsidRPr="00DB400B">
        <w:rPr>
          <w:rFonts w:ascii="宋体" w:hAnsi="宋体" w:hint="eastAsia"/>
          <w:sz w:val="22"/>
        </w:rPr>
        <w:t>元（其中：安全防护、文明施工措施项目费造价</w:t>
      </w:r>
      <w:r w:rsidRPr="00DB400B">
        <w:rPr>
          <w:rFonts w:ascii="宋体" w:hAnsi="宋体"/>
          <w:sz w:val="22"/>
          <w:u w:val="single"/>
        </w:rPr>
        <w:t>840456.92</w:t>
      </w:r>
      <w:r w:rsidRPr="00DB400B">
        <w:rPr>
          <w:rFonts w:ascii="宋体" w:hAnsi="宋体" w:hint="eastAsia"/>
          <w:sz w:val="22"/>
        </w:rPr>
        <w:t>元，暂估价1包括水电接驳费、施工排水费、排水导流费、现状管线保护费、水泥稳定土料场建设费，共</w:t>
      </w:r>
      <w:r w:rsidRPr="00DB400B">
        <w:rPr>
          <w:rFonts w:ascii="宋体" w:hAnsi="宋体" w:hint="eastAsia"/>
          <w:sz w:val="22"/>
          <w:u w:val="single"/>
        </w:rPr>
        <w:t>210000</w:t>
      </w:r>
      <w:r w:rsidRPr="00DB400B">
        <w:rPr>
          <w:rFonts w:ascii="宋体" w:hAnsi="宋体" w:hint="eastAsia"/>
          <w:sz w:val="22"/>
        </w:rPr>
        <w:t>元，暂估价2包括道路增加消防栓、电缆井排水管，共</w:t>
      </w:r>
      <w:r w:rsidRPr="00DB400B">
        <w:rPr>
          <w:rFonts w:ascii="宋体" w:hAnsi="宋体" w:hint="eastAsia"/>
          <w:sz w:val="22"/>
          <w:u w:val="single"/>
        </w:rPr>
        <w:t>77615</w:t>
      </w:r>
      <w:r w:rsidRPr="00DB400B">
        <w:rPr>
          <w:rFonts w:ascii="宋体" w:hAnsi="宋体" w:hint="eastAsia"/>
          <w:sz w:val="22"/>
        </w:rPr>
        <w:t>元，暂估价3：软基处理施工沉降位移</w:t>
      </w:r>
      <w:proofErr w:type="gramStart"/>
      <w:r w:rsidRPr="00DB400B">
        <w:rPr>
          <w:rFonts w:ascii="宋体" w:hAnsi="宋体" w:hint="eastAsia"/>
          <w:sz w:val="22"/>
        </w:rPr>
        <w:t>监测共</w:t>
      </w:r>
      <w:proofErr w:type="gramEnd"/>
      <w:r w:rsidRPr="00DB400B">
        <w:rPr>
          <w:rFonts w:ascii="宋体" w:hAnsi="宋体" w:hint="eastAsia"/>
          <w:sz w:val="22"/>
          <w:u w:val="single"/>
        </w:rPr>
        <w:t>100000</w:t>
      </w:r>
      <w:r w:rsidRPr="00DB400B">
        <w:rPr>
          <w:rFonts w:ascii="宋体" w:hAnsi="宋体" w:hint="eastAsia"/>
          <w:sz w:val="22"/>
        </w:rPr>
        <w:t>元，由甲方直接委托具有相应资质的第三方进行检测并支付其费用），暂估价1为结合中标</w:t>
      </w:r>
      <w:proofErr w:type="gramStart"/>
      <w:r w:rsidRPr="00DB400B">
        <w:rPr>
          <w:rFonts w:ascii="宋体" w:hAnsi="宋体" w:hint="eastAsia"/>
          <w:sz w:val="22"/>
        </w:rPr>
        <w:t>下浮率</w:t>
      </w:r>
      <w:proofErr w:type="gramEnd"/>
      <w:r w:rsidRPr="00DB400B">
        <w:rPr>
          <w:rFonts w:ascii="宋体" w:hAnsi="宋体" w:hint="eastAsia"/>
          <w:sz w:val="22"/>
        </w:rPr>
        <w:t>一次性包干。中标</w:t>
      </w:r>
      <w:proofErr w:type="gramStart"/>
      <w:r w:rsidRPr="00DB400B">
        <w:rPr>
          <w:rFonts w:ascii="宋体" w:hAnsi="宋体" w:hint="eastAsia"/>
          <w:sz w:val="22"/>
        </w:rPr>
        <w:t>下浮率</w:t>
      </w:r>
      <w:proofErr w:type="gramEnd"/>
      <w:r w:rsidRPr="00DB400B">
        <w:rPr>
          <w:rFonts w:ascii="宋体" w:hAnsi="宋体" w:hint="eastAsia"/>
          <w:sz w:val="22"/>
        </w:rPr>
        <w:t>为</w:t>
      </w:r>
      <w:r w:rsidRPr="00DB400B">
        <w:rPr>
          <w:rFonts w:ascii="宋体" w:hAnsi="宋体" w:hint="eastAsia"/>
          <w:sz w:val="22"/>
          <w:u w:val="single"/>
        </w:rPr>
        <w:t xml:space="preserve">     %</w:t>
      </w:r>
      <w:r w:rsidRPr="00DB400B">
        <w:rPr>
          <w:rFonts w:ascii="宋体" w:hAnsi="宋体" w:hint="eastAsia"/>
          <w:sz w:val="22"/>
        </w:rPr>
        <w:t>，暂定合同价为（大写）：</w:t>
      </w:r>
      <w:r w:rsidRPr="00DB400B">
        <w:rPr>
          <w:rFonts w:ascii="宋体" w:hAnsi="宋体" w:hint="eastAsia"/>
          <w:sz w:val="22"/>
          <w:u w:val="single"/>
        </w:rPr>
        <w:t xml:space="preserve">            </w:t>
      </w:r>
      <w:r w:rsidRPr="00DB400B">
        <w:rPr>
          <w:rFonts w:ascii="宋体" w:hAnsi="宋体" w:hint="eastAsia"/>
          <w:sz w:val="22"/>
        </w:rPr>
        <w:t>（小写）</w:t>
      </w:r>
      <w:r w:rsidRPr="00DB400B">
        <w:rPr>
          <w:rFonts w:ascii="宋体" w:hAnsi="宋体" w:hint="eastAsia"/>
          <w:sz w:val="22"/>
          <w:u w:val="single"/>
        </w:rPr>
        <w:t>：         元</w:t>
      </w:r>
      <w:r w:rsidRPr="00DB400B">
        <w:rPr>
          <w:rFonts w:ascii="宋体" w:hAnsi="宋体" w:hint="eastAsia"/>
          <w:sz w:val="22"/>
        </w:rPr>
        <w:t>。</w:t>
      </w:r>
    </w:p>
    <w:p w:rsidR="009F7CE1" w:rsidRPr="00DB400B" w:rsidRDefault="009F7CE1" w:rsidP="009F7CE1">
      <w:pPr>
        <w:spacing w:line="500" w:lineRule="exact"/>
        <w:ind w:firstLineChars="200" w:firstLine="440"/>
        <w:rPr>
          <w:rFonts w:ascii="宋体" w:hAnsi="宋体"/>
          <w:color w:val="FF0000"/>
          <w:sz w:val="22"/>
        </w:rPr>
      </w:pPr>
      <w:r w:rsidRPr="00DB400B">
        <w:rPr>
          <w:rFonts w:ascii="宋体" w:hAnsi="宋体"/>
          <w:color w:val="FF0000"/>
          <w:sz w:val="22"/>
        </w:rPr>
        <w:t>2.合同价格形式：</w:t>
      </w:r>
      <w:r w:rsidRPr="00DB400B">
        <w:rPr>
          <w:rFonts w:ascii="宋体" w:hAnsi="宋体" w:hint="eastAsia"/>
          <w:color w:val="FF0000"/>
          <w:sz w:val="22"/>
          <w:u w:val="single"/>
        </w:rPr>
        <w:t xml:space="preserve">    /   </w:t>
      </w:r>
      <w:r w:rsidRPr="00DB400B">
        <w:rPr>
          <w:rFonts w:ascii="宋体" w:hAnsi="宋体"/>
          <w:color w:val="FF0000"/>
          <w:sz w:val="22"/>
        </w:rPr>
        <w:t>。</w:t>
      </w:r>
    </w:p>
    <w:p w:rsidR="009F7CE1" w:rsidRPr="00DB400B" w:rsidRDefault="009F7CE1" w:rsidP="009F7CE1">
      <w:pPr>
        <w:spacing w:line="500" w:lineRule="exact"/>
        <w:rPr>
          <w:sz w:val="22"/>
        </w:rPr>
      </w:pPr>
      <w:bookmarkStart w:id="31" w:name="_Toc351203485"/>
      <w:r w:rsidRPr="00DB400B">
        <w:rPr>
          <w:sz w:val="22"/>
        </w:rPr>
        <w:t>五、</w:t>
      </w:r>
      <w:bookmarkEnd w:id="31"/>
      <w:r w:rsidRPr="00DB400B">
        <w:rPr>
          <w:sz w:val="22"/>
        </w:rPr>
        <w:t>项目经理</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承包人项目经理：。</w:t>
      </w:r>
    </w:p>
    <w:p w:rsidR="009F7CE1" w:rsidRPr="00DB400B" w:rsidRDefault="009F7CE1" w:rsidP="009F7CE1">
      <w:pPr>
        <w:spacing w:line="500" w:lineRule="exact"/>
        <w:ind w:firstLineChars="147" w:firstLine="323"/>
        <w:rPr>
          <w:rFonts w:ascii="宋体" w:hAnsi="宋体"/>
          <w:bCs/>
          <w:sz w:val="22"/>
        </w:rPr>
      </w:pPr>
      <w:bookmarkStart w:id="32" w:name="_Toc351203486"/>
      <w:r w:rsidRPr="00DB400B">
        <w:rPr>
          <w:rFonts w:ascii="宋体" w:hAnsi="宋体"/>
          <w:bCs/>
          <w:sz w:val="22"/>
        </w:rPr>
        <w:t>六、合同文件构成</w:t>
      </w:r>
      <w:bookmarkEnd w:id="32"/>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 xml:space="preserve"> 本协议书与下列文件一起构成合同文件：</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（1）中标通知书；</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 xml:space="preserve">（2）投标函及其附录； </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（3）专用合同条款及其附件；</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（4）通用合同条款；</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（5）技术标准和要求；</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（6）图纸；</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（7）已标价工程量清单或预算书；</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（8）其他合同文件。</w:t>
      </w:r>
    </w:p>
    <w:p w:rsidR="009F7CE1" w:rsidRPr="00DB400B" w:rsidRDefault="009F7CE1" w:rsidP="009F7CE1">
      <w:pPr>
        <w:autoSpaceDE w:val="0"/>
        <w:autoSpaceDN w:val="0"/>
        <w:adjustRightInd w:val="0"/>
        <w:spacing w:line="500" w:lineRule="exact"/>
        <w:ind w:firstLineChars="200" w:firstLine="440"/>
        <w:jc w:val="left"/>
        <w:rPr>
          <w:rFonts w:ascii="宋体" w:hAnsi="宋体"/>
          <w:sz w:val="22"/>
        </w:rPr>
      </w:pPr>
      <w:r w:rsidRPr="00DB400B">
        <w:rPr>
          <w:rFonts w:ascii="宋体" w:hAnsi="宋体"/>
          <w:sz w:val="22"/>
        </w:rPr>
        <w:t>在合同订立及履行过程中形成的与合同有关的文件均构成合同文件组成部分。</w:t>
      </w:r>
    </w:p>
    <w:p w:rsidR="009F7CE1" w:rsidRPr="00DB400B" w:rsidRDefault="009F7CE1" w:rsidP="009F7CE1">
      <w:pPr>
        <w:autoSpaceDE w:val="0"/>
        <w:autoSpaceDN w:val="0"/>
        <w:adjustRightInd w:val="0"/>
        <w:spacing w:line="500" w:lineRule="exact"/>
        <w:ind w:firstLineChars="200" w:firstLine="440"/>
        <w:jc w:val="left"/>
        <w:rPr>
          <w:rFonts w:ascii="宋体" w:hAnsi="宋体"/>
          <w:sz w:val="22"/>
        </w:rPr>
      </w:pPr>
      <w:r w:rsidRPr="00DB400B">
        <w:rPr>
          <w:rFonts w:ascii="宋体" w:hAnsi="宋体"/>
          <w:sz w:val="22"/>
        </w:rPr>
        <w:t>上述各项合同文件包括合同当事人就该项合同文件所</w:t>
      </w:r>
      <w:proofErr w:type="gramStart"/>
      <w:r w:rsidRPr="00DB400B">
        <w:rPr>
          <w:rFonts w:ascii="宋体" w:hAnsi="宋体"/>
          <w:sz w:val="22"/>
        </w:rPr>
        <w:t>作出</w:t>
      </w:r>
      <w:proofErr w:type="gramEnd"/>
      <w:r w:rsidRPr="00DB400B">
        <w:rPr>
          <w:rFonts w:ascii="宋体" w:hAnsi="宋体"/>
          <w:sz w:val="22"/>
        </w:rPr>
        <w:t>的补充和修改，属于同一类内容的文件，应以最新签署的为准。</w:t>
      </w:r>
      <w:r w:rsidRPr="00DB400B">
        <w:rPr>
          <w:rFonts w:ascii="宋体" w:hAnsi="宋体" w:hint="eastAsia"/>
          <w:sz w:val="22"/>
        </w:rPr>
        <w:t>专用合同条款及其附件须经合同当事人签字或盖章。</w:t>
      </w:r>
    </w:p>
    <w:p w:rsidR="009F7CE1" w:rsidRPr="00DB400B" w:rsidRDefault="009F7CE1" w:rsidP="009F7CE1">
      <w:pPr>
        <w:spacing w:line="500" w:lineRule="exact"/>
        <w:rPr>
          <w:rFonts w:ascii="宋体" w:hAnsi="宋体"/>
          <w:sz w:val="22"/>
        </w:rPr>
      </w:pPr>
      <w:bookmarkStart w:id="33" w:name="_Toc351203487"/>
      <w:r w:rsidRPr="00DB400B">
        <w:rPr>
          <w:rFonts w:ascii="宋体" w:hAnsi="宋体"/>
          <w:sz w:val="22"/>
        </w:rPr>
        <w:t>七、承诺</w:t>
      </w:r>
      <w:bookmarkEnd w:id="33"/>
    </w:p>
    <w:p w:rsidR="009F7CE1" w:rsidRPr="00DB400B" w:rsidRDefault="009F7CE1" w:rsidP="009F7CE1">
      <w:pPr>
        <w:spacing w:line="500" w:lineRule="exact"/>
        <w:ind w:firstLineChars="147" w:firstLine="323"/>
        <w:rPr>
          <w:rFonts w:ascii="宋体" w:hAnsi="宋体"/>
          <w:bCs/>
          <w:sz w:val="22"/>
        </w:rPr>
      </w:pPr>
      <w:r w:rsidRPr="00DB400B">
        <w:rPr>
          <w:rFonts w:ascii="宋体" w:hAnsi="宋体"/>
          <w:bCs/>
          <w:sz w:val="22"/>
        </w:rPr>
        <w:lastRenderedPageBreak/>
        <w:t>1.发包人承诺</w:t>
      </w:r>
      <w:r w:rsidRPr="00DB400B">
        <w:rPr>
          <w:rFonts w:ascii="宋体" w:hAnsi="宋体" w:hint="eastAsia"/>
          <w:bCs/>
          <w:sz w:val="22"/>
        </w:rPr>
        <w:t>：</w:t>
      </w:r>
    </w:p>
    <w:p w:rsidR="009F7CE1" w:rsidRPr="00DB400B" w:rsidRDefault="009F7CE1" w:rsidP="009F7CE1">
      <w:pPr>
        <w:spacing w:line="500" w:lineRule="exact"/>
        <w:ind w:firstLineChars="147" w:firstLine="323"/>
        <w:rPr>
          <w:rFonts w:ascii="宋体" w:hAnsi="宋体"/>
          <w:bCs/>
          <w:sz w:val="22"/>
        </w:rPr>
      </w:pPr>
      <w:r w:rsidRPr="00DB400B">
        <w:rPr>
          <w:rFonts w:ascii="宋体" w:hAnsi="宋体" w:hint="eastAsia"/>
          <w:bCs/>
          <w:sz w:val="22"/>
        </w:rPr>
        <w:t>（1）</w:t>
      </w:r>
      <w:r w:rsidRPr="00DB400B">
        <w:rPr>
          <w:rFonts w:ascii="宋体" w:hAnsi="宋体"/>
          <w:bCs/>
          <w:sz w:val="22"/>
        </w:rPr>
        <w:t>按照法律规定履行项目审批手续、筹集工程建设资金并按照合同约定的期限和方式支付合同价款。</w:t>
      </w:r>
    </w:p>
    <w:p w:rsidR="009F7CE1" w:rsidRPr="00DB400B" w:rsidRDefault="009F7CE1" w:rsidP="009F7CE1">
      <w:pPr>
        <w:spacing w:line="500" w:lineRule="exact"/>
        <w:ind w:firstLineChars="150" w:firstLine="330"/>
        <w:rPr>
          <w:rFonts w:ascii="宋体" w:hAnsi="宋体"/>
          <w:bCs/>
          <w:sz w:val="22"/>
        </w:rPr>
      </w:pPr>
      <w:r w:rsidRPr="00DB400B">
        <w:rPr>
          <w:rFonts w:ascii="宋体" w:hAnsi="宋体" w:hint="eastAsia"/>
          <w:bCs/>
          <w:sz w:val="22"/>
        </w:rPr>
        <w:t>（2）根据本工程建设监理等单位核定的工程量，按约定拨付工程款，其中每期工程进度款总量不少于15%作为工人工资直接拨付给承包人在本工程项目所在地的中国建设银行设立的“工人工资支付专用户”，应满足支付工人工资。</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2</w:t>
      </w:r>
      <w:r w:rsidRPr="00DB400B">
        <w:rPr>
          <w:rFonts w:ascii="宋体" w:hAnsi="宋体"/>
          <w:bCs/>
          <w:sz w:val="22"/>
        </w:rPr>
        <w:t>.承包人承诺</w:t>
      </w:r>
      <w:r w:rsidRPr="00DB400B">
        <w:rPr>
          <w:rFonts w:ascii="宋体" w:hAnsi="宋体" w:hint="eastAsia"/>
          <w:bCs/>
          <w:sz w:val="22"/>
        </w:rPr>
        <w:t>：</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（1）</w:t>
      </w:r>
      <w:r w:rsidRPr="00DB400B">
        <w:rPr>
          <w:rFonts w:ascii="宋体" w:hAnsi="宋体"/>
          <w:bCs/>
          <w:sz w:val="22"/>
        </w:rPr>
        <w:t>按照法律规定及合同约定组织完成工程施工，确保工程质量和安全，不进行转包及违法分包，并在缺陷责任期及保修期内承担相应的工程维修责任。</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2）在工程开工前在本工程项目所在地的中国建设银行设立“工人工资支付专用户”，在收到发包人通过“工人工资支付专用户”拨付的资金后，将工人工资直接支付到工人的个人银行账户，及时支付工人劳动报酬，并建立劳动用工管理台账，每月月底向发包人提供工人工资支付明细表。</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（3）根据《汕头市人力资源和社会保障局、住房和城乡建设局关于建设领域农民工工资保证金管理暂行办法》（</w:t>
      </w:r>
      <w:proofErr w:type="gramStart"/>
      <w:r w:rsidRPr="00DB400B">
        <w:rPr>
          <w:rFonts w:ascii="宋体" w:hAnsi="宋体" w:hint="eastAsia"/>
          <w:bCs/>
          <w:sz w:val="22"/>
        </w:rPr>
        <w:t>汕人社发</w:t>
      </w:r>
      <w:proofErr w:type="gramEnd"/>
      <w:r w:rsidRPr="00DB400B">
        <w:rPr>
          <w:rFonts w:ascii="宋体" w:hAnsi="宋体" w:hint="eastAsia"/>
          <w:bCs/>
          <w:sz w:val="22"/>
        </w:rPr>
        <w:t>[2017]16号）的规定，在签订本合同后在本市行政行政区域内的实体商业银行开具工资保函或本市行政行政区域内的银行开立该企业工资保证金专用户。以开立工资保证金专</w:t>
      </w:r>
      <w:proofErr w:type="gramStart"/>
      <w:r w:rsidRPr="00DB400B">
        <w:rPr>
          <w:rFonts w:ascii="宋体" w:hAnsi="宋体" w:hint="eastAsia"/>
          <w:bCs/>
          <w:sz w:val="22"/>
        </w:rPr>
        <w:t>户形式</w:t>
      </w:r>
      <w:proofErr w:type="gramEnd"/>
      <w:r w:rsidRPr="00DB400B">
        <w:rPr>
          <w:rFonts w:ascii="宋体" w:hAnsi="宋体" w:hint="eastAsia"/>
          <w:bCs/>
          <w:sz w:val="22"/>
        </w:rPr>
        <w:t>的,办理《建筑工程施工许可证》前,一次性按本办法规定在该企业工资保证金专用账户存入资金。具体约定按该办法规定执行。</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（4）</w:t>
      </w:r>
      <w:r w:rsidRPr="00DB400B">
        <w:rPr>
          <w:rFonts w:ascii="宋体" w:hAnsi="宋体"/>
          <w:bCs/>
          <w:sz w:val="22"/>
        </w:rPr>
        <w:t>承包人</w:t>
      </w:r>
      <w:r w:rsidRPr="00DB400B">
        <w:rPr>
          <w:rFonts w:ascii="宋体" w:hAnsi="宋体" w:hint="eastAsia"/>
          <w:bCs/>
          <w:sz w:val="22"/>
        </w:rPr>
        <w:t>应充分考虑施工期间各类政策性调整风险系数，中标人必须配合招标人进行调整并施工。</w:t>
      </w:r>
    </w:p>
    <w:p w:rsidR="009F7CE1" w:rsidRPr="00DB400B" w:rsidRDefault="009F7CE1" w:rsidP="009F7CE1">
      <w:pPr>
        <w:spacing w:line="500" w:lineRule="exact"/>
        <w:ind w:firstLineChars="200" w:firstLine="440"/>
        <w:rPr>
          <w:rFonts w:ascii="宋体" w:hAnsi="宋体"/>
          <w:bCs/>
          <w:sz w:val="22"/>
        </w:rPr>
      </w:pPr>
      <w:r w:rsidRPr="00DB400B">
        <w:rPr>
          <w:rFonts w:ascii="宋体" w:hAnsi="宋体" w:hint="eastAsia"/>
          <w:bCs/>
          <w:sz w:val="22"/>
        </w:rPr>
        <w:t>3</w:t>
      </w:r>
      <w:r w:rsidRPr="00DB400B">
        <w:rPr>
          <w:rFonts w:ascii="宋体" w:hAnsi="宋体"/>
          <w:bCs/>
          <w:sz w:val="22"/>
        </w:rPr>
        <w:t>.发包人和承包人通过招投标形式签订合同的，双方理解并</w:t>
      </w:r>
      <w:r w:rsidRPr="00DB400B">
        <w:rPr>
          <w:rFonts w:ascii="宋体" w:hAnsi="宋体" w:hint="eastAsia"/>
          <w:bCs/>
          <w:sz w:val="22"/>
        </w:rPr>
        <w:t>承诺</w:t>
      </w:r>
      <w:r w:rsidRPr="00DB400B">
        <w:rPr>
          <w:rFonts w:ascii="宋体" w:hAnsi="宋体"/>
          <w:bCs/>
          <w:sz w:val="22"/>
        </w:rPr>
        <w:t>不再就同一工程另行签订与合同实质性内容相背离的协议。</w:t>
      </w:r>
    </w:p>
    <w:p w:rsidR="009F7CE1" w:rsidRPr="00DB400B" w:rsidRDefault="009F7CE1" w:rsidP="009F7CE1">
      <w:pPr>
        <w:spacing w:line="500" w:lineRule="exact"/>
        <w:rPr>
          <w:rFonts w:ascii="宋体" w:hAnsi="宋体"/>
          <w:bCs/>
          <w:sz w:val="22"/>
        </w:rPr>
      </w:pPr>
      <w:bookmarkStart w:id="34" w:name="_Toc351203488"/>
      <w:r w:rsidRPr="00DB400B">
        <w:rPr>
          <w:rFonts w:ascii="宋体" w:hAnsi="宋体"/>
          <w:sz w:val="22"/>
        </w:rPr>
        <w:t>八、词语含义</w:t>
      </w:r>
      <w:bookmarkEnd w:id="34"/>
    </w:p>
    <w:p w:rsidR="009F7CE1" w:rsidRPr="00DB400B" w:rsidRDefault="009F7CE1" w:rsidP="009F7CE1">
      <w:pPr>
        <w:spacing w:line="500" w:lineRule="exact"/>
        <w:ind w:firstLineChars="200" w:firstLine="440"/>
        <w:rPr>
          <w:rFonts w:ascii="宋体" w:hAnsi="宋体"/>
          <w:bCs/>
          <w:sz w:val="22"/>
        </w:rPr>
      </w:pPr>
      <w:r w:rsidRPr="00DB400B">
        <w:rPr>
          <w:rFonts w:ascii="宋体" w:hAnsi="宋体"/>
          <w:bCs/>
          <w:sz w:val="22"/>
        </w:rPr>
        <w:t>本协议书中词语含义与第二部分通用合同条款中赋予的含义相同。</w:t>
      </w:r>
    </w:p>
    <w:p w:rsidR="009F7CE1" w:rsidRPr="00DB400B" w:rsidRDefault="009F7CE1" w:rsidP="009F7CE1">
      <w:pPr>
        <w:spacing w:line="500" w:lineRule="exact"/>
        <w:rPr>
          <w:rFonts w:ascii="宋体" w:hAnsi="宋体"/>
          <w:sz w:val="22"/>
        </w:rPr>
      </w:pPr>
      <w:bookmarkStart w:id="35" w:name="_Toc351203489"/>
      <w:r w:rsidRPr="00DB400B">
        <w:rPr>
          <w:rFonts w:ascii="宋体" w:hAnsi="宋体"/>
          <w:sz w:val="22"/>
        </w:rPr>
        <w:t>九、签订时间</w:t>
      </w:r>
      <w:bookmarkEnd w:id="35"/>
    </w:p>
    <w:p w:rsidR="009F7CE1" w:rsidRPr="00DB400B" w:rsidRDefault="009F7CE1" w:rsidP="009F7CE1">
      <w:pPr>
        <w:spacing w:line="500" w:lineRule="exact"/>
        <w:ind w:firstLineChars="200" w:firstLine="440"/>
        <w:rPr>
          <w:rFonts w:ascii="宋体" w:hAnsi="宋体"/>
          <w:bCs/>
          <w:sz w:val="22"/>
        </w:rPr>
      </w:pPr>
      <w:r w:rsidRPr="00DB400B">
        <w:rPr>
          <w:rFonts w:ascii="宋体" w:hAnsi="宋体"/>
          <w:bCs/>
          <w:sz w:val="22"/>
        </w:rPr>
        <w:t>本合同于</w:t>
      </w:r>
      <w:r w:rsidRPr="00DB400B">
        <w:rPr>
          <w:rFonts w:ascii="宋体" w:hAnsi="宋体" w:hint="eastAsia"/>
          <w:bCs/>
          <w:sz w:val="22"/>
          <w:u w:val="single"/>
        </w:rPr>
        <w:t>2019</w:t>
      </w:r>
      <w:r w:rsidRPr="00DB400B">
        <w:rPr>
          <w:rFonts w:ascii="宋体" w:hAnsi="宋体"/>
          <w:bCs/>
          <w:sz w:val="22"/>
        </w:rPr>
        <w:t>年</w:t>
      </w:r>
      <w:r w:rsidRPr="00DB400B">
        <w:rPr>
          <w:rFonts w:ascii="宋体" w:hAnsi="宋体" w:hint="eastAsia"/>
          <w:bCs/>
          <w:sz w:val="22"/>
          <w:u w:val="single"/>
        </w:rPr>
        <w:t xml:space="preserve">  </w:t>
      </w:r>
      <w:r w:rsidRPr="00DB400B">
        <w:rPr>
          <w:rFonts w:ascii="宋体" w:hAnsi="宋体"/>
          <w:bCs/>
          <w:sz w:val="22"/>
        </w:rPr>
        <w:t>月</w:t>
      </w:r>
      <w:r w:rsidRPr="00DB400B">
        <w:rPr>
          <w:rFonts w:ascii="宋体" w:hAnsi="宋体" w:hint="eastAsia"/>
          <w:bCs/>
          <w:sz w:val="22"/>
          <w:u w:val="single"/>
        </w:rPr>
        <w:t xml:space="preserve">  </w:t>
      </w:r>
      <w:r w:rsidRPr="00DB400B">
        <w:rPr>
          <w:rFonts w:ascii="宋体" w:hAnsi="宋体"/>
          <w:bCs/>
          <w:sz w:val="22"/>
        </w:rPr>
        <w:t>日签订。</w:t>
      </w:r>
    </w:p>
    <w:p w:rsidR="009F7CE1" w:rsidRPr="00DB400B" w:rsidRDefault="009F7CE1" w:rsidP="009F7CE1">
      <w:pPr>
        <w:spacing w:line="500" w:lineRule="exact"/>
        <w:rPr>
          <w:sz w:val="22"/>
        </w:rPr>
      </w:pPr>
      <w:bookmarkStart w:id="36" w:name="_Toc351203490"/>
      <w:r w:rsidRPr="00DB400B">
        <w:rPr>
          <w:sz w:val="22"/>
        </w:rPr>
        <w:t>十、签订地点</w:t>
      </w:r>
      <w:bookmarkEnd w:id="36"/>
    </w:p>
    <w:p w:rsidR="009F7CE1" w:rsidRPr="00DB400B" w:rsidRDefault="009F7CE1" w:rsidP="009F7CE1">
      <w:pPr>
        <w:spacing w:line="500" w:lineRule="exact"/>
        <w:ind w:firstLineChars="200" w:firstLine="440"/>
        <w:rPr>
          <w:rFonts w:ascii="宋体" w:hAnsi="宋体"/>
          <w:bCs/>
          <w:sz w:val="22"/>
        </w:rPr>
      </w:pPr>
      <w:r w:rsidRPr="00DB400B">
        <w:rPr>
          <w:rFonts w:ascii="宋体" w:hAnsi="宋体"/>
          <w:bCs/>
          <w:sz w:val="22"/>
        </w:rPr>
        <w:t>本合同在</w:t>
      </w:r>
      <w:r w:rsidRPr="00DB400B">
        <w:rPr>
          <w:rFonts w:ascii="宋体" w:hAnsi="宋体" w:hint="eastAsia"/>
          <w:bCs/>
          <w:sz w:val="22"/>
          <w:u w:val="single"/>
        </w:rPr>
        <w:t xml:space="preserve"> 汕头市</w:t>
      </w:r>
      <w:r w:rsidRPr="00DB400B">
        <w:rPr>
          <w:rFonts w:ascii="宋体" w:hAnsi="宋体"/>
          <w:bCs/>
          <w:sz w:val="22"/>
        </w:rPr>
        <w:t>签订。</w:t>
      </w:r>
    </w:p>
    <w:p w:rsidR="009F7CE1" w:rsidRPr="00DB400B" w:rsidRDefault="009F7CE1" w:rsidP="009F7CE1">
      <w:pPr>
        <w:spacing w:line="500" w:lineRule="exact"/>
        <w:rPr>
          <w:sz w:val="22"/>
        </w:rPr>
      </w:pPr>
      <w:bookmarkStart w:id="37" w:name="_Toc351203491"/>
      <w:r w:rsidRPr="00DB400B">
        <w:rPr>
          <w:sz w:val="22"/>
        </w:rPr>
        <w:lastRenderedPageBreak/>
        <w:t>十一、补充协议</w:t>
      </w:r>
      <w:bookmarkEnd w:id="37"/>
    </w:p>
    <w:p w:rsidR="009F7CE1" w:rsidRPr="00DB400B" w:rsidRDefault="009F7CE1" w:rsidP="009F7CE1">
      <w:pPr>
        <w:spacing w:line="500" w:lineRule="exact"/>
        <w:ind w:firstLineChars="200" w:firstLine="440"/>
        <w:rPr>
          <w:rFonts w:ascii="宋体" w:hAnsi="宋体"/>
          <w:b/>
          <w:bCs/>
          <w:sz w:val="22"/>
        </w:rPr>
      </w:pPr>
      <w:r w:rsidRPr="00DB400B">
        <w:rPr>
          <w:rFonts w:ascii="宋体" w:hAnsi="宋体"/>
          <w:bCs/>
          <w:sz w:val="22"/>
        </w:rPr>
        <w:t>合同未尽事宜，合同当事人另行签订补充协议</w:t>
      </w:r>
      <w:r w:rsidRPr="00DB400B">
        <w:rPr>
          <w:rFonts w:ascii="宋体" w:hAnsi="宋体" w:hint="eastAsia"/>
          <w:bCs/>
          <w:sz w:val="22"/>
        </w:rPr>
        <w:t>，</w:t>
      </w:r>
      <w:r w:rsidRPr="00DB400B">
        <w:rPr>
          <w:rFonts w:ascii="宋体" w:hAnsi="宋体"/>
          <w:bCs/>
          <w:sz w:val="22"/>
        </w:rPr>
        <w:t>补充协议是合同的组成部分。</w:t>
      </w:r>
    </w:p>
    <w:p w:rsidR="009F7CE1" w:rsidRPr="00DB400B" w:rsidRDefault="009F7CE1" w:rsidP="009F7CE1">
      <w:pPr>
        <w:spacing w:line="500" w:lineRule="exact"/>
        <w:rPr>
          <w:sz w:val="22"/>
        </w:rPr>
      </w:pPr>
      <w:bookmarkStart w:id="38" w:name="_Toc351203492"/>
      <w:r w:rsidRPr="00DB400B">
        <w:rPr>
          <w:sz w:val="22"/>
        </w:rPr>
        <w:t>十二、合同生效</w:t>
      </w:r>
      <w:bookmarkEnd w:id="38"/>
    </w:p>
    <w:p w:rsidR="009F7CE1" w:rsidRPr="00DB400B" w:rsidRDefault="009F7CE1" w:rsidP="009F7CE1">
      <w:pPr>
        <w:spacing w:line="500" w:lineRule="exact"/>
        <w:ind w:firstLineChars="200" w:firstLine="440"/>
        <w:rPr>
          <w:rFonts w:ascii="宋体" w:hAnsi="宋体"/>
          <w:bCs/>
          <w:sz w:val="22"/>
        </w:rPr>
      </w:pPr>
      <w:r w:rsidRPr="00DB400B">
        <w:rPr>
          <w:rFonts w:ascii="宋体" w:hAnsi="宋体"/>
          <w:bCs/>
          <w:sz w:val="22"/>
        </w:rPr>
        <w:t>本合同自</w:t>
      </w:r>
      <w:r w:rsidRPr="00DB400B">
        <w:rPr>
          <w:rFonts w:ascii="宋体" w:hAnsi="宋体" w:hint="eastAsia"/>
          <w:bCs/>
          <w:sz w:val="22"/>
          <w:u w:val="single"/>
        </w:rPr>
        <w:t>双方盖章之日起</w:t>
      </w:r>
      <w:r w:rsidRPr="00DB400B">
        <w:rPr>
          <w:rFonts w:ascii="宋体" w:hAnsi="宋体"/>
          <w:bCs/>
          <w:sz w:val="22"/>
        </w:rPr>
        <w:t>生效。</w:t>
      </w:r>
    </w:p>
    <w:p w:rsidR="009F7CE1" w:rsidRPr="00DB400B" w:rsidRDefault="009F7CE1" w:rsidP="009F7CE1">
      <w:pPr>
        <w:spacing w:line="500" w:lineRule="exact"/>
        <w:rPr>
          <w:sz w:val="22"/>
        </w:rPr>
      </w:pPr>
      <w:bookmarkStart w:id="39" w:name="_Toc351203493"/>
      <w:r w:rsidRPr="00DB400B">
        <w:rPr>
          <w:sz w:val="22"/>
        </w:rPr>
        <w:t>十三、合同份数</w:t>
      </w:r>
      <w:bookmarkEnd w:id="39"/>
    </w:p>
    <w:p w:rsidR="009F7CE1" w:rsidRPr="00DB400B" w:rsidRDefault="009F7CE1" w:rsidP="009F7CE1">
      <w:pPr>
        <w:spacing w:line="500" w:lineRule="exact"/>
        <w:ind w:firstLineChars="200" w:firstLine="440"/>
        <w:rPr>
          <w:rFonts w:ascii="宋体" w:hAnsi="宋体"/>
          <w:bCs/>
          <w:sz w:val="22"/>
        </w:rPr>
      </w:pPr>
      <w:r w:rsidRPr="00DB400B">
        <w:rPr>
          <w:rFonts w:ascii="宋体" w:hAnsi="宋体"/>
          <w:bCs/>
          <w:sz w:val="22"/>
        </w:rPr>
        <w:t>本合同一式</w:t>
      </w:r>
      <w:r w:rsidRPr="00DB400B">
        <w:rPr>
          <w:rFonts w:ascii="宋体" w:hAnsi="宋体" w:hint="eastAsia"/>
          <w:bCs/>
          <w:sz w:val="22"/>
          <w:u w:val="single"/>
        </w:rPr>
        <w:t>十</w:t>
      </w:r>
      <w:r w:rsidRPr="00DB400B">
        <w:rPr>
          <w:rFonts w:ascii="宋体" w:hAnsi="宋体"/>
          <w:bCs/>
          <w:sz w:val="22"/>
        </w:rPr>
        <w:t>份，均具有同等法律效力，发包人执</w:t>
      </w:r>
      <w:r w:rsidRPr="00DB400B">
        <w:rPr>
          <w:rFonts w:ascii="宋体" w:hAnsi="宋体" w:hint="eastAsia"/>
          <w:bCs/>
          <w:sz w:val="22"/>
          <w:u w:val="single"/>
        </w:rPr>
        <w:t>六</w:t>
      </w:r>
      <w:r w:rsidRPr="00DB400B">
        <w:rPr>
          <w:rFonts w:ascii="宋体" w:hAnsi="宋体"/>
          <w:bCs/>
          <w:sz w:val="22"/>
        </w:rPr>
        <w:t>份，承包人执</w:t>
      </w:r>
      <w:r w:rsidRPr="00DB400B">
        <w:rPr>
          <w:rFonts w:ascii="宋体" w:hAnsi="宋体" w:hint="eastAsia"/>
          <w:bCs/>
          <w:sz w:val="22"/>
          <w:u w:val="single"/>
        </w:rPr>
        <w:t>四</w:t>
      </w:r>
      <w:r w:rsidRPr="00DB400B">
        <w:rPr>
          <w:rFonts w:ascii="宋体" w:hAnsi="宋体"/>
          <w:bCs/>
          <w:sz w:val="22"/>
        </w:rPr>
        <w:t>份。</w:t>
      </w:r>
    </w:p>
    <w:p w:rsidR="009F7CE1" w:rsidRPr="00DB400B" w:rsidRDefault="009F7CE1" w:rsidP="009F7CE1">
      <w:pPr>
        <w:spacing w:line="500" w:lineRule="exact"/>
        <w:ind w:firstLineChars="200" w:firstLine="440"/>
        <w:rPr>
          <w:rFonts w:ascii="宋体" w:hAnsi="宋体"/>
          <w:bCs/>
          <w:sz w:val="22"/>
        </w:rPr>
      </w:pPr>
    </w:p>
    <w:p w:rsidR="009F7CE1" w:rsidRPr="00DB400B" w:rsidRDefault="009F7CE1" w:rsidP="009F7CE1">
      <w:pPr>
        <w:spacing w:line="500" w:lineRule="exact"/>
        <w:rPr>
          <w:rFonts w:ascii="宋体" w:hAnsi="宋体"/>
          <w:sz w:val="22"/>
          <w:u w:val="single"/>
        </w:rPr>
      </w:pPr>
      <w:r w:rsidRPr="00DB400B">
        <w:rPr>
          <w:rFonts w:ascii="宋体" w:hAnsi="宋体"/>
          <w:sz w:val="22"/>
        </w:rPr>
        <w:t>发包人</w:t>
      </w:r>
      <w:r w:rsidRPr="00DB400B">
        <w:rPr>
          <w:rFonts w:ascii="宋体" w:hAnsi="宋体" w:hint="eastAsia"/>
          <w:sz w:val="22"/>
        </w:rPr>
        <w:t>：</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承包人</w:t>
      </w:r>
      <w:r w:rsidRPr="00DB400B">
        <w:rPr>
          <w:rFonts w:ascii="宋体" w:hAnsi="宋体" w:hint="eastAsia"/>
          <w:sz w:val="22"/>
        </w:rPr>
        <w:t>：</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rPr>
      </w:pPr>
      <w:r w:rsidRPr="00DB400B">
        <w:rPr>
          <w:rFonts w:ascii="宋体" w:hAnsi="宋体"/>
          <w:sz w:val="22"/>
        </w:rPr>
        <w:t>(公章)</w:t>
      </w:r>
      <w:r w:rsidRPr="00DB400B">
        <w:rPr>
          <w:rFonts w:ascii="宋体" w:hAnsi="宋体" w:hint="eastAsia"/>
          <w:sz w:val="22"/>
        </w:rPr>
        <w:t xml:space="preserve">                                    </w:t>
      </w:r>
      <w:r w:rsidRPr="00DB400B">
        <w:rPr>
          <w:rFonts w:ascii="宋体" w:hAnsi="宋体"/>
          <w:sz w:val="22"/>
        </w:rPr>
        <w:t>(公章)</w:t>
      </w:r>
    </w:p>
    <w:p w:rsidR="009F7CE1" w:rsidRPr="00DB400B" w:rsidRDefault="009F7CE1" w:rsidP="009F7CE1">
      <w:pPr>
        <w:spacing w:line="500" w:lineRule="exact"/>
        <w:rPr>
          <w:rFonts w:ascii="宋体" w:hAnsi="宋体"/>
          <w:sz w:val="22"/>
          <w:u w:val="single"/>
        </w:rPr>
      </w:pPr>
    </w:p>
    <w:p w:rsidR="009F7CE1" w:rsidRPr="00DB400B" w:rsidRDefault="009F7CE1" w:rsidP="009F7CE1">
      <w:pPr>
        <w:spacing w:line="500" w:lineRule="exact"/>
        <w:rPr>
          <w:rFonts w:ascii="宋体" w:hAnsi="宋体"/>
          <w:sz w:val="22"/>
        </w:rPr>
      </w:pPr>
      <w:r w:rsidRPr="00DB400B">
        <w:rPr>
          <w:rFonts w:ascii="宋体" w:hAnsi="宋体" w:hint="eastAsia"/>
          <w:sz w:val="22"/>
        </w:rPr>
        <w:t>法定代表人或其委托代理人：                 法定代表人或其委托代理人：</w:t>
      </w:r>
    </w:p>
    <w:p w:rsidR="009F7CE1" w:rsidRPr="00DB400B" w:rsidRDefault="009F7CE1" w:rsidP="009F7CE1">
      <w:pPr>
        <w:spacing w:line="500" w:lineRule="exact"/>
        <w:rPr>
          <w:rFonts w:ascii="宋体" w:hAnsi="宋体"/>
          <w:sz w:val="22"/>
          <w:u w:val="single"/>
        </w:rPr>
      </w:pPr>
      <w:r w:rsidRPr="00DB400B">
        <w:rPr>
          <w:rFonts w:ascii="宋体" w:hAnsi="宋体" w:hint="eastAsia"/>
          <w:sz w:val="22"/>
        </w:rPr>
        <w:t>（签字）                                  （签字）</w:t>
      </w:r>
    </w:p>
    <w:p w:rsidR="009F7CE1" w:rsidRPr="00DB400B" w:rsidRDefault="009F7CE1" w:rsidP="009F7CE1">
      <w:pPr>
        <w:tabs>
          <w:tab w:val="left" w:pos="4410"/>
        </w:tabs>
        <w:spacing w:line="500" w:lineRule="exact"/>
        <w:rPr>
          <w:rFonts w:ascii="宋体" w:hAnsi="宋体"/>
          <w:sz w:val="22"/>
          <w:u w:val="single"/>
        </w:rPr>
      </w:pPr>
      <w:r w:rsidRPr="00DB400B">
        <w:rPr>
          <w:rFonts w:ascii="宋体" w:hAnsi="宋体" w:hint="eastAsia"/>
          <w:sz w:val="22"/>
        </w:rPr>
        <w:t>组织机构代码：</w:t>
      </w:r>
      <w:r w:rsidRPr="00DB400B">
        <w:rPr>
          <w:rFonts w:ascii="宋体" w:hAnsi="宋体" w:hint="eastAsia"/>
          <w:sz w:val="22"/>
          <w:u w:val="single"/>
        </w:rPr>
        <w:t xml:space="preserve">                   </w:t>
      </w:r>
      <w:r w:rsidRPr="00DB400B">
        <w:rPr>
          <w:rFonts w:ascii="宋体" w:hAnsi="宋体" w:hint="eastAsia"/>
          <w:sz w:val="22"/>
        </w:rPr>
        <w:t xml:space="preserve">          组织机构代码：</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地  址：</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地  址：</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邮政编码：</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邮政编码：</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法定代表人：</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法定代表人：</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委托代理人：</w:t>
      </w:r>
      <w:r w:rsidRPr="00DB400B">
        <w:rPr>
          <w:rFonts w:ascii="宋体" w:hAnsi="宋体" w:hint="eastAsia"/>
          <w:sz w:val="22"/>
        </w:rPr>
        <w:t xml:space="preserve"> </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委托代理人：</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电  话：</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电  话：</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传  真：</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传  真：</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rPr>
      </w:pPr>
      <w:r w:rsidRPr="00DB400B">
        <w:rPr>
          <w:rFonts w:ascii="宋体" w:hAnsi="宋体"/>
          <w:sz w:val="22"/>
        </w:rPr>
        <w:t>电子信箱：</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电子信箱：</w:t>
      </w:r>
      <w:r w:rsidRPr="00DB400B">
        <w:rPr>
          <w:rFonts w:ascii="宋体" w:hAnsi="宋体"/>
          <w:sz w:val="22"/>
          <w:u w:val="single"/>
        </w:rPr>
        <w:t xml:space="preserve"> </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r w:rsidRPr="00DB400B">
        <w:rPr>
          <w:rFonts w:ascii="宋体" w:hAnsi="宋体"/>
          <w:sz w:val="22"/>
        </w:rPr>
        <w:t>开户银行：</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开户银行：</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u w:val="single"/>
        </w:rPr>
      </w:pPr>
      <w:proofErr w:type="gramStart"/>
      <w:r w:rsidRPr="00DB400B">
        <w:rPr>
          <w:rFonts w:ascii="宋体" w:hAnsi="宋体"/>
          <w:sz w:val="22"/>
        </w:rPr>
        <w:t>账</w:t>
      </w:r>
      <w:proofErr w:type="gramEnd"/>
      <w:r w:rsidRPr="00DB400B">
        <w:rPr>
          <w:rFonts w:ascii="宋体" w:hAnsi="宋体"/>
          <w:sz w:val="22"/>
        </w:rPr>
        <w:t xml:space="preserve">  号：</w:t>
      </w:r>
      <w:r w:rsidRPr="00DB400B">
        <w:rPr>
          <w:rFonts w:ascii="宋体" w:hAnsi="宋体" w:hint="eastAsia"/>
          <w:sz w:val="22"/>
        </w:rPr>
        <w:t xml:space="preserve"> </w:t>
      </w:r>
      <w:r w:rsidRPr="00DB400B">
        <w:rPr>
          <w:rFonts w:ascii="宋体" w:hAnsi="宋体" w:hint="eastAsia"/>
          <w:sz w:val="22"/>
          <w:u w:val="single"/>
        </w:rPr>
        <w:t xml:space="preserve">                     </w:t>
      </w:r>
      <w:r w:rsidRPr="00DB400B">
        <w:rPr>
          <w:rFonts w:ascii="宋体" w:hAnsi="宋体" w:hint="eastAsia"/>
          <w:sz w:val="22"/>
        </w:rPr>
        <w:t xml:space="preserve">             </w:t>
      </w:r>
      <w:r w:rsidRPr="00DB400B">
        <w:rPr>
          <w:rFonts w:ascii="宋体" w:hAnsi="宋体"/>
          <w:sz w:val="22"/>
        </w:rPr>
        <w:t>账 号：</w:t>
      </w:r>
      <w:r w:rsidRPr="00DB400B">
        <w:rPr>
          <w:rFonts w:ascii="宋体" w:hAnsi="宋体" w:hint="eastAsia"/>
          <w:sz w:val="22"/>
          <w:u w:val="single"/>
        </w:rPr>
        <w:t xml:space="preserve">                        </w:t>
      </w:r>
    </w:p>
    <w:p w:rsidR="009F7CE1" w:rsidRPr="00DB400B" w:rsidRDefault="009F7CE1" w:rsidP="009F7CE1">
      <w:pPr>
        <w:spacing w:line="500" w:lineRule="exact"/>
        <w:jc w:val="center"/>
        <w:rPr>
          <w:rFonts w:ascii="宋体" w:hAnsi="宋体"/>
          <w:sz w:val="22"/>
        </w:rPr>
      </w:pPr>
      <w:r w:rsidRPr="00DB400B">
        <w:rPr>
          <w:rFonts w:ascii="宋体" w:hAnsi="宋体" w:hint="eastAsia"/>
          <w:sz w:val="22"/>
        </w:rPr>
        <w:t xml:space="preserve">                 </w:t>
      </w:r>
    </w:p>
    <w:p w:rsidR="009F7CE1" w:rsidRPr="00DB400B" w:rsidRDefault="009F7CE1" w:rsidP="009F7CE1">
      <w:pPr>
        <w:spacing w:line="500" w:lineRule="exact"/>
        <w:jc w:val="center"/>
        <w:rPr>
          <w:rFonts w:ascii="宋体" w:hAnsi="宋体"/>
          <w:sz w:val="22"/>
        </w:rPr>
      </w:pPr>
      <w:r w:rsidRPr="00DB400B">
        <w:rPr>
          <w:rFonts w:ascii="宋体" w:hAnsi="宋体" w:hint="eastAsia"/>
          <w:sz w:val="22"/>
        </w:rPr>
        <w:t xml:space="preserve">                         “工人工资支付专用户”</w:t>
      </w:r>
      <w:proofErr w:type="gramStart"/>
      <w:r w:rsidRPr="00DB400B">
        <w:rPr>
          <w:rFonts w:ascii="宋体" w:hAnsi="宋体" w:hint="eastAsia"/>
          <w:sz w:val="22"/>
        </w:rPr>
        <w:t>帐号</w:t>
      </w:r>
      <w:proofErr w:type="gramEnd"/>
      <w:r w:rsidRPr="00DB400B">
        <w:rPr>
          <w:rFonts w:ascii="宋体" w:hAnsi="宋体" w:hint="eastAsia"/>
          <w:sz w:val="22"/>
        </w:rPr>
        <w:t>：</w:t>
      </w:r>
    </w:p>
    <w:p w:rsidR="009F7CE1" w:rsidRPr="00DB400B" w:rsidRDefault="009F7CE1" w:rsidP="009F7CE1">
      <w:pPr>
        <w:spacing w:line="500" w:lineRule="exact"/>
        <w:jc w:val="center"/>
        <w:rPr>
          <w:rFonts w:ascii="华文中宋" w:eastAsia="华文中宋" w:hAnsi="华文中宋"/>
          <w:sz w:val="40"/>
          <w:szCs w:val="44"/>
        </w:rPr>
      </w:pPr>
      <w:r w:rsidRPr="00DB400B">
        <w:rPr>
          <w:rFonts w:eastAsia="仿宋_GB2312"/>
          <w:sz w:val="28"/>
          <w:szCs w:val="30"/>
        </w:rPr>
        <w:br w:type="page"/>
      </w:r>
      <w:bookmarkStart w:id="40" w:name="_Toc351203494"/>
      <w:bookmarkStart w:id="41" w:name="_Toc351203632"/>
      <w:r w:rsidRPr="00DB400B">
        <w:rPr>
          <w:rFonts w:ascii="宋体" w:hAnsi="宋体"/>
          <w:b/>
          <w:sz w:val="28"/>
          <w:szCs w:val="32"/>
        </w:rPr>
        <w:lastRenderedPageBreak/>
        <w:t>第二部分 通用条款</w:t>
      </w:r>
      <w:bookmarkStart w:id="42" w:name="_Toc337558727"/>
      <w:bookmarkEnd w:id="40"/>
    </w:p>
    <w:bookmarkEnd w:id="42"/>
    <w:p w:rsidR="009F7CE1" w:rsidRPr="00DB400B" w:rsidRDefault="009F7CE1" w:rsidP="009F7CE1">
      <w:pPr>
        <w:spacing w:line="500" w:lineRule="exact"/>
        <w:ind w:firstLineChars="200" w:firstLine="560"/>
        <w:rPr>
          <w:rFonts w:eastAsia="仿宋_GB2312"/>
          <w:kern w:val="0"/>
          <w:sz w:val="28"/>
          <w:szCs w:val="32"/>
        </w:rPr>
      </w:pP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hint="eastAsia"/>
          <w:kern w:val="0"/>
          <w:sz w:val="22"/>
        </w:rPr>
        <w:t>本合同通用条款应用住房城乡建设部和国家工商行政管理总局制定的《建设工程施工合同》（GF-2017-0201）通用条款。</w:t>
      </w: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rFonts w:ascii="宋体" w:hAnsi="宋体"/>
          <w:b/>
          <w:sz w:val="28"/>
          <w:szCs w:val="32"/>
        </w:rPr>
      </w:pPr>
    </w:p>
    <w:p w:rsidR="009F7CE1" w:rsidRPr="00DB400B" w:rsidRDefault="009F7CE1" w:rsidP="009F7CE1">
      <w:pPr>
        <w:spacing w:line="500" w:lineRule="exact"/>
        <w:jc w:val="center"/>
        <w:rPr>
          <w:sz w:val="20"/>
        </w:rPr>
      </w:pPr>
    </w:p>
    <w:p w:rsidR="009F7CE1" w:rsidRPr="00DB400B" w:rsidRDefault="009F7CE1" w:rsidP="009F7CE1">
      <w:pPr>
        <w:jc w:val="center"/>
        <w:rPr>
          <w:rFonts w:ascii="宋体" w:hAnsi="宋体"/>
          <w:b/>
          <w:sz w:val="28"/>
          <w:szCs w:val="32"/>
        </w:rPr>
      </w:pPr>
      <w:r w:rsidRPr="00DB400B">
        <w:rPr>
          <w:rFonts w:ascii="宋体" w:hAnsi="宋体"/>
          <w:b/>
          <w:sz w:val="28"/>
          <w:szCs w:val="32"/>
        </w:rPr>
        <w:lastRenderedPageBreak/>
        <w:t xml:space="preserve">第三部分 </w:t>
      </w:r>
      <w:r w:rsidRPr="00DB400B">
        <w:rPr>
          <w:rFonts w:ascii="宋体" w:hAnsi="宋体" w:hint="eastAsia"/>
          <w:b/>
          <w:sz w:val="28"/>
          <w:szCs w:val="32"/>
        </w:rPr>
        <w:t>专用合同条款</w:t>
      </w:r>
      <w:bookmarkEnd w:id="41"/>
    </w:p>
    <w:p w:rsidR="009F7CE1" w:rsidRPr="00DB400B" w:rsidRDefault="009F7CE1" w:rsidP="009F7CE1">
      <w:pPr>
        <w:spacing w:line="500" w:lineRule="exact"/>
        <w:rPr>
          <w:rFonts w:ascii="宋体" w:hAnsi="宋体"/>
          <w:sz w:val="22"/>
        </w:rPr>
      </w:pPr>
      <w:bookmarkStart w:id="43" w:name="_Toc351203633"/>
      <w:r w:rsidRPr="00DB400B">
        <w:rPr>
          <w:rFonts w:ascii="宋体" w:hAnsi="宋体"/>
          <w:sz w:val="22"/>
        </w:rPr>
        <w:t>1</w:t>
      </w:r>
      <w:bookmarkStart w:id="44" w:name="_Toc292559361"/>
      <w:bookmarkStart w:id="45" w:name="_Toc292559866"/>
      <w:bookmarkStart w:id="46" w:name="_Toc296346657"/>
      <w:bookmarkStart w:id="47" w:name="_Toc296347155"/>
      <w:bookmarkStart w:id="48" w:name="_Toc296503156"/>
      <w:bookmarkStart w:id="49" w:name="_Toc296890984"/>
      <w:bookmarkStart w:id="50" w:name="_Toc296891196"/>
      <w:bookmarkStart w:id="51" w:name="_Toc296944495"/>
      <w:bookmarkStart w:id="52" w:name="_Toc297048342"/>
      <w:bookmarkStart w:id="53" w:name="_Toc297120456"/>
      <w:r w:rsidRPr="00DB400B">
        <w:rPr>
          <w:rFonts w:ascii="宋体" w:hAnsi="宋体"/>
          <w:sz w:val="22"/>
        </w:rPr>
        <w:t>. 一般约定</w:t>
      </w:r>
      <w:bookmarkEnd w:id="43"/>
    </w:p>
    <w:bookmarkEnd w:id="44"/>
    <w:bookmarkEnd w:id="45"/>
    <w:bookmarkEnd w:id="46"/>
    <w:bookmarkEnd w:id="47"/>
    <w:bookmarkEnd w:id="48"/>
    <w:bookmarkEnd w:id="49"/>
    <w:bookmarkEnd w:id="50"/>
    <w:bookmarkEnd w:id="51"/>
    <w:bookmarkEnd w:id="52"/>
    <w:bookmarkEnd w:id="53"/>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1.1 词语定义</w:t>
      </w:r>
    </w:p>
    <w:p w:rsidR="009F7CE1" w:rsidRPr="00DB400B" w:rsidRDefault="009F7CE1" w:rsidP="009F7CE1">
      <w:pPr>
        <w:spacing w:line="500" w:lineRule="exact"/>
        <w:ind w:firstLineChars="200" w:firstLine="440"/>
        <w:outlineLvl w:val="0"/>
        <w:rPr>
          <w:rFonts w:ascii="宋体" w:hAnsi="宋体"/>
          <w:kern w:val="0"/>
          <w:sz w:val="22"/>
        </w:rPr>
      </w:pPr>
      <w:r w:rsidRPr="00DB400B">
        <w:rPr>
          <w:rFonts w:ascii="宋体" w:hAnsi="宋体"/>
          <w:kern w:val="0"/>
          <w:sz w:val="22"/>
        </w:rPr>
        <w:t>1.1.1合同</w:t>
      </w:r>
    </w:p>
    <w:p w:rsidR="009F7CE1" w:rsidRPr="00DB400B" w:rsidRDefault="009F7CE1" w:rsidP="009F7CE1">
      <w:pPr>
        <w:spacing w:line="500" w:lineRule="exact"/>
        <w:ind w:firstLineChars="200" w:firstLine="440"/>
        <w:outlineLvl w:val="0"/>
        <w:rPr>
          <w:rFonts w:ascii="宋体" w:hAnsi="宋体"/>
          <w:kern w:val="0"/>
          <w:sz w:val="22"/>
        </w:rPr>
      </w:pPr>
      <w:r w:rsidRPr="00DB400B">
        <w:rPr>
          <w:rFonts w:ascii="宋体" w:hAnsi="宋体"/>
          <w:kern w:val="0"/>
          <w:sz w:val="22"/>
        </w:rPr>
        <w:t>1.1.1.10其他合同文件包括：</w:t>
      </w:r>
      <w:r w:rsidRPr="00DB400B">
        <w:rPr>
          <w:rFonts w:ascii="宋体" w:hAnsi="宋体" w:hint="eastAsia"/>
          <w:sz w:val="22"/>
          <w:u w:val="single"/>
        </w:rPr>
        <w:t>本合同的相关补充协议书、财政审核预算书</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1.1.2 合同当事人及其他相关方</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1.1.2.4监理人：</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名    称：</w:t>
      </w:r>
      <w:r w:rsidRPr="00DB400B">
        <w:rPr>
          <w:rFonts w:ascii="宋体" w:hAnsi="宋体"/>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资质类别和等级：</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联系电话：</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电子信箱：</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通信地址：</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1.1.2.5 设计人：</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名    称：</w:t>
      </w:r>
      <w:r w:rsidRPr="00DB400B">
        <w:rPr>
          <w:rFonts w:ascii="宋体" w:hAnsi="宋体" w:hint="eastAsia"/>
          <w:sz w:val="22"/>
          <w:u w:val="single"/>
        </w:rPr>
        <w:t>中国恩菲工程技术有限公司</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资质类别和等级：</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联系电话：</w:t>
      </w:r>
      <w:r w:rsidRPr="00DB400B">
        <w:rPr>
          <w:rFonts w:ascii="宋体" w:hAnsi="宋体"/>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电子信箱：</w:t>
      </w:r>
      <w:r w:rsidRPr="00DB400B">
        <w:rPr>
          <w:rFonts w:ascii="宋体" w:hAnsi="宋体"/>
          <w:sz w:val="22"/>
          <w:u w:val="single"/>
        </w:rPr>
        <w:t></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通信地址：</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1.1.3 工程和设备</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1.1.3.7 作为施工现场组成部分的其他场所包括：</w:t>
      </w:r>
      <w:r w:rsidRPr="00DB400B">
        <w:rPr>
          <w:rFonts w:ascii="宋体" w:hAnsi="宋体" w:hint="eastAsia"/>
          <w:sz w:val="22"/>
          <w:u w:val="single"/>
        </w:rPr>
        <w:t xml:space="preserve">       /</w:t>
      </w:r>
      <w:r w:rsidRPr="00DB400B">
        <w:rPr>
          <w:rFonts w:ascii="宋体" w:hAnsi="宋体"/>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1.1.3.9 永久占地包括：</w:t>
      </w:r>
      <w:r w:rsidRPr="00DB400B">
        <w:rPr>
          <w:rFonts w:ascii="宋体" w:hAnsi="宋体"/>
          <w:sz w:val="22"/>
          <w:u w:val="single"/>
        </w:rPr>
        <w:t xml:space="preserve">           </w:t>
      </w:r>
      <w:r w:rsidRPr="00DB400B">
        <w:rPr>
          <w:rFonts w:ascii="宋体" w:hAnsi="宋体" w:hint="eastAsia"/>
          <w:sz w:val="22"/>
          <w:u w:val="single"/>
        </w:rPr>
        <w:t xml:space="preserve"> /    </w:t>
      </w:r>
      <w:r w:rsidRPr="00DB400B">
        <w:rPr>
          <w:rFonts w:ascii="宋体" w:hAnsi="宋体"/>
          <w:sz w:val="22"/>
          <w:u w:val="single"/>
        </w:rPr>
        <w:t>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1.1.3.10 临时占地包括：</w:t>
      </w:r>
      <w:r w:rsidRPr="00DB400B">
        <w:rPr>
          <w:rFonts w:ascii="宋体" w:hAnsi="宋体"/>
          <w:sz w:val="22"/>
          <w:u w:val="single"/>
        </w:rPr>
        <w:t xml:space="preserve">           </w:t>
      </w:r>
      <w:r w:rsidRPr="00DB400B">
        <w:rPr>
          <w:rFonts w:ascii="宋体" w:hAnsi="宋体" w:hint="eastAsia"/>
          <w:sz w:val="22"/>
          <w:u w:val="single"/>
        </w:rPr>
        <w:t xml:space="preserve">/              </w:t>
      </w:r>
      <w:r w:rsidRPr="00DB400B">
        <w:rPr>
          <w:rFonts w:ascii="宋体" w:hAnsi="宋体"/>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 xml:space="preserve">1.3法律 </w:t>
      </w:r>
    </w:p>
    <w:p w:rsidR="009F7CE1" w:rsidRPr="00DB400B" w:rsidRDefault="009F7CE1" w:rsidP="009F7CE1">
      <w:pPr>
        <w:autoSpaceDE w:val="0"/>
        <w:autoSpaceDN w:val="0"/>
        <w:adjustRightInd w:val="0"/>
        <w:spacing w:line="500" w:lineRule="exact"/>
        <w:ind w:leftChars="284" w:left="596"/>
        <w:jc w:val="left"/>
        <w:rPr>
          <w:rFonts w:ascii="宋体" w:hAnsi="宋体"/>
          <w:sz w:val="22"/>
        </w:rPr>
      </w:pPr>
      <w:r w:rsidRPr="00DB400B">
        <w:rPr>
          <w:rFonts w:ascii="宋体" w:hAnsi="宋体"/>
          <w:sz w:val="22"/>
        </w:rPr>
        <w:t>适用于合同的其他规范性文件：</w:t>
      </w:r>
      <w:r w:rsidRPr="00DB400B">
        <w:rPr>
          <w:rFonts w:ascii="宋体" w:hAnsi="宋体" w:hint="eastAsia"/>
          <w:sz w:val="22"/>
          <w:u w:val="single"/>
        </w:rPr>
        <w:t>按现行国家标准、行业标准、工程所在地的地方性标准，以及相应的规范、规程等</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1.4 标准和规范</w:t>
      </w:r>
    </w:p>
    <w:p w:rsidR="009F7CE1" w:rsidRPr="00DB400B" w:rsidRDefault="009F7CE1" w:rsidP="009F7CE1">
      <w:pPr>
        <w:spacing w:line="500" w:lineRule="exact"/>
        <w:ind w:leftChars="284" w:left="596"/>
        <w:rPr>
          <w:rFonts w:ascii="宋体" w:hAnsi="宋体"/>
          <w:sz w:val="22"/>
        </w:rPr>
      </w:pPr>
      <w:r w:rsidRPr="00DB400B">
        <w:rPr>
          <w:rFonts w:ascii="宋体" w:hAnsi="宋体"/>
          <w:sz w:val="22"/>
        </w:rPr>
        <w:t>1.4.1适用于工程的标准规范包括：</w:t>
      </w:r>
      <w:r w:rsidRPr="00DB400B">
        <w:rPr>
          <w:rFonts w:ascii="宋体" w:hAnsi="宋体" w:hint="eastAsia"/>
          <w:sz w:val="22"/>
          <w:u w:val="single"/>
        </w:rPr>
        <w:t>现行国家有关的施工规范、规程、标准；当没有国家标准、规范时，采用国内现行的行业标准、规范；当没有国家和行业标准、规范时，采用</w:t>
      </w:r>
      <w:r w:rsidRPr="00DB400B">
        <w:rPr>
          <w:rFonts w:ascii="宋体" w:hAnsi="宋体" w:hint="eastAsia"/>
          <w:sz w:val="22"/>
          <w:u w:val="single"/>
        </w:rPr>
        <w:lastRenderedPageBreak/>
        <w:t>所在地地方标准、规范。所有标准、规范由承包人自备。如施工期间国家或地方标准、规范发生变动，承包人应无条件按新标准、规范执行（如有关施工、验收标准、规范改变引起的费用增加，费用增加部分由承包人承担，发包人不予调整）</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kern w:val="0"/>
          <w:sz w:val="22"/>
        </w:rPr>
      </w:pPr>
      <w:r w:rsidRPr="00DB400B">
        <w:rPr>
          <w:rFonts w:ascii="宋体" w:hAnsi="宋体"/>
          <w:kern w:val="0"/>
          <w:sz w:val="22"/>
        </w:rPr>
        <w:t>1.4.2 发包人提供国外标准、规范的名称：</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发包人提供国外标准、规范的份数：</w:t>
      </w:r>
      <w:r w:rsidRPr="00DB400B">
        <w:rPr>
          <w:rFonts w:ascii="宋体" w:hAnsi="宋体" w:hint="eastAsia"/>
          <w:kern w:val="0"/>
          <w:sz w:val="22"/>
          <w:u w:val="single"/>
        </w:rPr>
        <w:t xml:space="preserve">　　　　/  　　</w:t>
      </w:r>
      <w:proofErr w:type="gramStart"/>
      <w:r w:rsidRPr="00DB400B">
        <w:rPr>
          <w:rFonts w:ascii="宋体" w:hAnsi="宋体" w:hint="eastAsia"/>
          <w:kern w:val="0"/>
          <w:sz w:val="22"/>
          <w:u w:val="single"/>
        </w:rPr>
        <w:t xml:space="preserve">　</w:t>
      </w:r>
      <w:proofErr w:type="gramEnd"/>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kern w:val="0"/>
          <w:sz w:val="22"/>
        </w:rPr>
        <w:t>发包人提供国外标准、规范的名称：</w:t>
      </w:r>
      <w:r w:rsidRPr="00DB400B">
        <w:rPr>
          <w:rFonts w:ascii="宋体" w:hAnsi="宋体" w:hint="eastAsia"/>
          <w:kern w:val="0"/>
          <w:sz w:val="22"/>
          <w:u w:val="single"/>
        </w:rPr>
        <w:t xml:space="preserve">　　　/　　</w:t>
      </w:r>
      <w:proofErr w:type="gramStart"/>
      <w:r w:rsidRPr="00DB400B">
        <w:rPr>
          <w:rFonts w:ascii="宋体" w:hAnsi="宋体" w:hint="eastAsia"/>
          <w:kern w:val="0"/>
          <w:sz w:val="22"/>
          <w:u w:val="single"/>
        </w:rPr>
        <w:t xml:space="preserve">　</w:t>
      </w:r>
      <w:proofErr w:type="gramEnd"/>
      <w:r w:rsidRPr="00DB400B">
        <w:rPr>
          <w:rFonts w:ascii="宋体" w:hAnsi="宋体"/>
          <w:kern w:val="0"/>
          <w:sz w:val="22"/>
        </w:rPr>
        <w:t>。</w:t>
      </w:r>
    </w:p>
    <w:p w:rsidR="009F7CE1" w:rsidRPr="00DB400B" w:rsidRDefault="009F7CE1" w:rsidP="009F7CE1">
      <w:pPr>
        <w:spacing w:line="500" w:lineRule="exact"/>
        <w:ind w:leftChars="284" w:left="596"/>
        <w:rPr>
          <w:rFonts w:ascii="宋体" w:hAnsi="宋体"/>
          <w:sz w:val="22"/>
        </w:rPr>
      </w:pPr>
      <w:r w:rsidRPr="00DB400B">
        <w:rPr>
          <w:rFonts w:ascii="宋体" w:hAnsi="宋体"/>
          <w:sz w:val="22"/>
        </w:rPr>
        <w:t>1.4.3发包人对工程的技术标准和功能要求的特殊要求：</w:t>
      </w:r>
      <w:r w:rsidRPr="00DB400B">
        <w:rPr>
          <w:rFonts w:ascii="宋体" w:hAnsi="宋体"/>
          <w:sz w:val="22"/>
          <w:u w:val="single"/>
        </w:rPr>
        <w:t></w:t>
      </w:r>
      <w:r w:rsidRPr="00DB400B">
        <w:rPr>
          <w:rFonts w:ascii="宋体" w:hAnsi="宋体" w:hint="eastAsia"/>
          <w:kern w:val="0"/>
          <w:sz w:val="22"/>
          <w:u w:val="single"/>
        </w:rPr>
        <w:t>/</w:t>
      </w:r>
      <w:r w:rsidRPr="00DB400B">
        <w:rPr>
          <w:rFonts w:ascii="宋体" w:hAnsi="宋体"/>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1.5 合同文件的优先顺序</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合同文件组成及优先顺序为：</w:t>
      </w:r>
      <w:r w:rsidRPr="00DB400B">
        <w:rPr>
          <w:rFonts w:ascii="宋体" w:hAnsi="宋体" w:hint="eastAsia"/>
          <w:sz w:val="22"/>
          <w:u w:val="single"/>
        </w:rPr>
        <w:t>（1）本合同协议书；（2）本合同的相关补充协议书；（3）本合同专用条款；（4）招标文件及书面答疑材料；（5）中标通知书；（6）投标书；（7）审核预算书；（8）本合同通用条款；（9）施工图纸；（10）标准、规范及有关技术文件；（11）本合同的附件</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1.6 图纸和承包人文件</w:t>
      </w:r>
      <w:r w:rsidRPr="00DB400B">
        <w:rPr>
          <w:rFonts w:ascii="宋体" w:hAnsi="宋体"/>
          <w:sz w:val="22"/>
        </w:rPr>
        <w:tab/>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1.6.1 图纸的提供</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发包人向承包人提供图纸的期限：</w:t>
      </w:r>
      <w:r w:rsidRPr="00DB400B">
        <w:rPr>
          <w:rFonts w:ascii="宋体" w:hAnsi="宋体" w:hint="eastAsia"/>
          <w:kern w:val="0"/>
          <w:sz w:val="22"/>
          <w:u w:val="single"/>
        </w:rPr>
        <w:t>合同签订后7天内</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发包人向承包人提供图纸的数量：</w:t>
      </w:r>
      <w:r w:rsidRPr="00DB400B">
        <w:rPr>
          <w:rFonts w:ascii="宋体" w:hAnsi="宋体" w:hint="eastAsia"/>
          <w:sz w:val="22"/>
          <w:u w:val="single"/>
        </w:rPr>
        <w:t>2份</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发包人向承包人提供图纸的内容：</w:t>
      </w:r>
      <w:r w:rsidRPr="00DB400B">
        <w:rPr>
          <w:rFonts w:ascii="宋体" w:hAnsi="宋体"/>
          <w:sz w:val="22"/>
          <w:u w:val="single"/>
        </w:rPr>
        <w:t></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1.6.4 承包人文件</w:t>
      </w:r>
    </w:p>
    <w:p w:rsidR="009F7CE1" w:rsidRPr="00DB400B" w:rsidRDefault="009F7CE1" w:rsidP="009F7CE1">
      <w:pPr>
        <w:spacing w:line="500" w:lineRule="exact"/>
        <w:ind w:leftChars="284" w:left="596"/>
        <w:jc w:val="left"/>
        <w:rPr>
          <w:rFonts w:ascii="宋体" w:hAnsi="宋体"/>
          <w:sz w:val="22"/>
        </w:rPr>
      </w:pPr>
      <w:r w:rsidRPr="00DB400B">
        <w:rPr>
          <w:rFonts w:ascii="宋体" w:hAnsi="宋体"/>
          <w:sz w:val="22"/>
        </w:rPr>
        <w:t>需要由承包人提供的文件，包括：</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承包人提供的文件的期限为：</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承包人提供的文件的数量为：</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承包人提供的文件的形式为：</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w:t>
      </w:r>
      <w:r w:rsidRPr="00DB400B">
        <w:rPr>
          <w:rFonts w:ascii="宋体" w:hAnsi="宋体" w:hint="eastAsia"/>
          <w:sz w:val="22"/>
        </w:rPr>
        <w:t>审批</w:t>
      </w:r>
      <w:r w:rsidRPr="00DB400B">
        <w:rPr>
          <w:rFonts w:ascii="宋体" w:hAnsi="宋体"/>
          <w:sz w:val="22"/>
        </w:rPr>
        <w:t>承包人文件的期限：</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1.6.5 现场图纸准备</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关于现场图纸准备的约定：</w:t>
      </w:r>
      <w:r w:rsidRPr="00DB400B">
        <w:rPr>
          <w:rFonts w:ascii="宋体" w:hAnsi="宋体" w:hint="eastAsia"/>
          <w:sz w:val="22"/>
          <w:u w:val="single"/>
        </w:rPr>
        <w:t xml:space="preserve">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1.7 联络</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1.7.1发包人和承包人应当在</w:t>
      </w:r>
      <w:r w:rsidRPr="00DB400B">
        <w:rPr>
          <w:rFonts w:ascii="宋体" w:hAnsi="宋体" w:hint="eastAsia"/>
          <w:sz w:val="22"/>
          <w:u w:val="single"/>
        </w:rPr>
        <w:t>1</w:t>
      </w:r>
      <w:r w:rsidRPr="00DB400B">
        <w:rPr>
          <w:rFonts w:ascii="宋体" w:hAnsi="宋体"/>
          <w:kern w:val="0"/>
          <w:sz w:val="22"/>
        </w:rPr>
        <w:t>天内将与合同有关的通知、批准、证明、证书、指示、指令、要求、请求、同意、意见、确定和决定等书面函件送达对方当事人</w:t>
      </w:r>
      <w:r w:rsidRPr="00DB400B">
        <w:rPr>
          <w:rFonts w:ascii="宋体" w:hAnsi="宋体" w:hint="eastAsia"/>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lastRenderedPageBreak/>
        <w:t>1.7.2 发包人接收文件的地点：</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发包人指定的接收人为：</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承包人接收文件的地点：</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承包人指定的接收人为：</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监理人接收文件的地点：</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监理人指定的接收人为：</w:t>
      </w:r>
      <w:r w:rsidRPr="00DB400B">
        <w:rPr>
          <w:rFonts w:ascii="宋体" w:hAnsi="宋体"/>
          <w:sz w:val="22"/>
          <w:u w:val="single"/>
        </w:rPr>
        <w:t> </w:t>
      </w:r>
      <w:r w:rsidRPr="00DB400B">
        <w:rPr>
          <w:rFonts w:ascii="宋体" w:hAnsi="宋体"/>
          <w:kern w:val="0"/>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1.10 交通运输</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w:t>
      </w:r>
      <w:bookmarkStart w:id="54" w:name="_Toc300934943"/>
      <w:bookmarkStart w:id="55" w:name="_Toc303539100"/>
      <w:bookmarkStart w:id="56" w:name="_Toc304295521"/>
      <w:bookmarkStart w:id="57" w:name="_Toc312677986"/>
      <w:bookmarkStart w:id="58" w:name="_Toc318581155"/>
      <w:r w:rsidRPr="00DB400B">
        <w:rPr>
          <w:rFonts w:ascii="宋体" w:hAnsi="宋体"/>
          <w:sz w:val="22"/>
        </w:rPr>
        <w:t>.10.1 出入现场的权利</w:t>
      </w:r>
    </w:p>
    <w:p w:rsidR="009F7CE1" w:rsidRPr="00DB400B" w:rsidRDefault="009F7CE1" w:rsidP="009F7CE1">
      <w:pPr>
        <w:spacing w:line="500" w:lineRule="exact"/>
        <w:ind w:leftChars="284" w:left="596"/>
        <w:rPr>
          <w:rFonts w:ascii="宋体" w:hAnsi="宋体"/>
          <w:sz w:val="22"/>
        </w:rPr>
      </w:pPr>
      <w:r w:rsidRPr="00DB400B">
        <w:rPr>
          <w:rFonts w:ascii="宋体" w:hAnsi="宋体"/>
          <w:sz w:val="22"/>
        </w:rPr>
        <w:t>关于出入现场的权利的约定：</w:t>
      </w:r>
      <w:r w:rsidRPr="00DB400B">
        <w:rPr>
          <w:rFonts w:ascii="宋体" w:hAnsi="宋体" w:hint="eastAsia"/>
          <w:sz w:val="22"/>
          <w:u w:val="single"/>
        </w:rPr>
        <w:t>按通用条款执行；</w:t>
      </w:r>
      <w:r w:rsidRPr="00DB400B">
        <w:rPr>
          <w:rFonts w:ascii="宋体" w:hAnsi="宋体"/>
          <w:sz w:val="22"/>
        </w:rPr>
        <w:t>。</w:t>
      </w:r>
    </w:p>
    <w:bookmarkEnd w:id="54"/>
    <w:bookmarkEnd w:id="55"/>
    <w:bookmarkEnd w:id="56"/>
    <w:bookmarkEnd w:id="57"/>
    <w:bookmarkEnd w:id="58"/>
    <w:p w:rsidR="009F7CE1" w:rsidRPr="00DB400B" w:rsidRDefault="009F7CE1" w:rsidP="009F7CE1">
      <w:pPr>
        <w:spacing w:line="500" w:lineRule="exact"/>
        <w:ind w:firstLineChars="200" w:firstLine="440"/>
        <w:jc w:val="left"/>
        <w:outlineLvl w:val="0"/>
        <w:rPr>
          <w:rFonts w:ascii="宋体" w:hAnsi="宋体"/>
          <w:sz w:val="22"/>
        </w:rPr>
      </w:pPr>
      <w:r w:rsidRPr="00DB400B">
        <w:rPr>
          <w:rFonts w:ascii="宋体" w:hAnsi="宋体"/>
          <w:sz w:val="22"/>
        </w:rPr>
        <w:t>1</w:t>
      </w:r>
      <w:bookmarkStart w:id="59" w:name="_Toc300934944"/>
      <w:bookmarkStart w:id="60" w:name="_Toc303539101"/>
      <w:bookmarkStart w:id="61" w:name="_Toc304295522"/>
      <w:bookmarkStart w:id="62" w:name="_Toc312677987"/>
      <w:bookmarkStart w:id="63" w:name="_Toc318581156"/>
      <w:r w:rsidRPr="00DB400B">
        <w:rPr>
          <w:rFonts w:ascii="宋体" w:hAnsi="宋体"/>
          <w:sz w:val="22"/>
        </w:rPr>
        <w:t>.10.3 场内交通</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关于场外交通和场内交通的边界的约定：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关于发包人向承包人免费提供满足工程施工需要的场内道路和交通设施的约定：</w:t>
      </w:r>
      <w:r w:rsidRPr="00DB400B">
        <w:rPr>
          <w:rFonts w:ascii="宋体" w:hAnsi="宋体" w:hint="eastAsia"/>
          <w:sz w:val="22"/>
          <w:u w:val="single"/>
        </w:rPr>
        <w:t>由承包人</w:t>
      </w:r>
      <w:proofErr w:type="gramStart"/>
      <w:r w:rsidRPr="00DB400B">
        <w:rPr>
          <w:rFonts w:ascii="宋体" w:hAnsi="宋体" w:hint="eastAsia"/>
          <w:sz w:val="22"/>
          <w:u w:val="single"/>
        </w:rPr>
        <w:t>勘踏现场</w:t>
      </w:r>
      <w:proofErr w:type="gramEnd"/>
      <w:r w:rsidRPr="00DB400B">
        <w:rPr>
          <w:rFonts w:ascii="宋体" w:hAnsi="宋体" w:hint="eastAsia"/>
          <w:sz w:val="22"/>
          <w:u w:val="single"/>
        </w:rPr>
        <w:t>并自行解决，费用由承包人承担</w:t>
      </w:r>
      <w:r w:rsidRPr="00DB400B">
        <w:rPr>
          <w:rFonts w:ascii="宋体" w:hAnsi="宋体"/>
          <w:sz w:val="22"/>
        </w:rPr>
        <w:t>。</w:t>
      </w:r>
      <w:bookmarkStart w:id="64" w:name="_Toc318581157"/>
      <w:bookmarkEnd w:id="59"/>
      <w:bookmarkEnd w:id="60"/>
      <w:bookmarkEnd w:id="61"/>
      <w:bookmarkEnd w:id="62"/>
      <w:bookmarkEnd w:id="63"/>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1.10.4超大件和超重件的运输</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运输超大件或超重件所需的道路和桥梁临时加固改造费用和其他有关费用</w:t>
      </w:r>
      <w:r w:rsidRPr="00DB400B">
        <w:rPr>
          <w:rFonts w:ascii="宋体" w:hAnsi="宋体" w:hint="eastAsia"/>
          <w:sz w:val="22"/>
        </w:rPr>
        <w:t>约定：</w:t>
      </w:r>
      <w:r w:rsidRPr="00DB400B">
        <w:rPr>
          <w:rFonts w:ascii="宋体" w:hAnsi="宋体" w:hint="eastAsia"/>
          <w:sz w:val="22"/>
          <w:u w:val="single"/>
        </w:rPr>
        <w:t>由承包人承担</w:t>
      </w:r>
      <w:r w:rsidRPr="00DB400B">
        <w:rPr>
          <w:rFonts w:ascii="宋体" w:hAnsi="宋体"/>
          <w:sz w:val="22"/>
        </w:rPr>
        <w:t>。</w:t>
      </w:r>
    </w:p>
    <w:bookmarkEnd w:id="64"/>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1.11 知识产权</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1.11.1关于发包人提供给承包人的图纸、发包人为实施工程自行编制或委托编制的技术规范以及反映发包人关于合同要求或其他类似性质的文件的著作权的归属：</w:t>
      </w:r>
      <w:r w:rsidRPr="00DB400B">
        <w:rPr>
          <w:rFonts w:ascii="宋体" w:hAnsi="宋体" w:hint="eastAsia"/>
          <w:sz w:val="22"/>
          <w:u w:val="single"/>
        </w:rPr>
        <w:t>发包人所有</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关于发包人提供的上述文件的使用限制的要求：</w:t>
      </w:r>
      <w:r w:rsidRPr="00DB400B">
        <w:rPr>
          <w:rFonts w:ascii="宋体" w:hAnsi="宋体" w:hint="eastAsia"/>
          <w:sz w:val="22"/>
          <w:u w:val="single"/>
        </w:rPr>
        <w:t>工程竣工前</w:t>
      </w:r>
      <w:r w:rsidRPr="00DB400B">
        <w:rPr>
          <w:rFonts w:ascii="宋体" w:hAnsi="宋体"/>
          <w:sz w:val="22"/>
        </w:rPr>
        <w:t>。</w:t>
      </w:r>
    </w:p>
    <w:p w:rsidR="009F7CE1" w:rsidRPr="00DB400B" w:rsidRDefault="009F7CE1" w:rsidP="009F7CE1">
      <w:pPr>
        <w:spacing w:line="500" w:lineRule="exact"/>
        <w:ind w:leftChars="284" w:left="596"/>
        <w:outlineLvl w:val="0"/>
        <w:rPr>
          <w:rFonts w:ascii="宋体" w:hAnsi="宋体"/>
          <w:sz w:val="22"/>
        </w:rPr>
      </w:pPr>
      <w:r w:rsidRPr="00DB400B">
        <w:rPr>
          <w:rFonts w:ascii="宋体" w:hAnsi="宋体"/>
          <w:sz w:val="22"/>
        </w:rPr>
        <w:t>1.11.2 关于承包人为实施工程所编制文件的著作权的归属：</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关于承包人提供的上述文件的使用限制的要求：</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kern w:val="0"/>
          <w:sz w:val="22"/>
        </w:rPr>
      </w:pPr>
      <w:r w:rsidRPr="00DB400B">
        <w:rPr>
          <w:rFonts w:ascii="宋体" w:hAnsi="宋体"/>
          <w:sz w:val="22"/>
        </w:rPr>
        <w:t>1.11.4 承包人在施工过程中所采用的专利、专有技术、技术秘密的使用费的承担方式：</w:t>
      </w:r>
      <w:r w:rsidRPr="00DB400B">
        <w:rPr>
          <w:rFonts w:ascii="宋体" w:hAnsi="宋体" w:hint="eastAsia"/>
          <w:sz w:val="22"/>
          <w:u w:val="single"/>
        </w:rPr>
        <w:t>由承包人承担</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1.13工程量清单错误的修正</w:t>
      </w:r>
    </w:p>
    <w:p w:rsidR="009F7CE1" w:rsidRPr="00DB400B" w:rsidRDefault="009F7CE1" w:rsidP="009F7CE1">
      <w:pPr>
        <w:spacing w:line="500" w:lineRule="exact"/>
        <w:ind w:firstLineChars="200" w:firstLine="440"/>
        <w:rPr>
          <w:rFonts w:ascii="宋体" w:hAnsi="宋体"/>
          <w:color w:val="FF0000"/>
          <w:sz w:val="22"/>
        </w:rPr>
      </w:pPr>
      <w:r w:rsidRPr="00DB400B">
        <w:rPr>
          <w:rFonts w:ascii="宋体" w:hAnsi="宋体" w:hint="eastAsia"/>
          <w:sz w:val="22"/>
        </w:rPr>
        <w:t>出现工程量清单错误时，是否调整合同价格：</w:t>
      </w:r>
      <w:r w:rsidRPr="00DB400B">
        <w:rPr>
          <w:rFonts w:ascii="宋体" w:hAnsi="宋体" w:hint="eastAsia"/>
          <w:color w:val="FF0000"/>
          <w:sz w:val="22"/>
          <w:u w:val="single"/>
        </w:rPr>
        <w:t>结算时按实调整</w:t>
      </w:r>
      <w:r w:rsidRPr="00DB400B">
        <w:rPr>
          <w:rFonts w:ascii="宋体" w:hAnsi="宋体"/>
          <w:color w:val="FF0000"/>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允许调整合同价格的工程量偏差范围：</w:t>
      </w:r>
      <w:r w:rsidRPr="00DB400B">
        <w:rPr>
          <w:rFonts w:ascii="宋体" w:hAnsi="宋体" w:hint="eastAsia"/>
          <w:color w:val="FF0000"/>
          <w:sz w:val="22"/>
          <w:u w:val="single"/>
        </w:rPr>
        <w:t>结算时按实调整</w:t>
      </w:r>
      <w:r w:rsidRPr="00DB400B">
        <w:rPr>
          <w:rFonts w:ascii="宋体" w:hAnsi="宋体"/>
          <w:color w:val="FF0000"/>
          <w:kern w:val="0"/>
          <w:sz w:val="22"/>
        </w:rPr>
        <w:t>。</w:t>
      </w:r>
    </w:p>
    <w:p w:rsidR="009F7CE1" w:rsidRPr="00DB400B" w:rsidRDefault="009F7CE1" w:rsidP="009F7CE1">
      <w:pPr>
        <w:spacing w:line="500" w:lineRule="exact"/>
        <w:rPr>
          <w:rFonts w:ascii="宋体" w:hAnsi="宋体"/>
          <w:sz w:val="22"/>
        </w:rPr>
      </w:pPr>
      <w:bookmarkStart w:id="65" w:name="_Toc351203634"/>
      <w:r w:rsidRPr="00DB400B">
        <w:rPr>
          <w:rFonts w:ascii="宋体" w:hAnsi="宋体"/>
          <w:sz w:val="22"/>
        </w:rPr>
        <w:t>2</w:t>
      </w:r>
      <w:bookmarkStart w:id="66" w:name="_Toc292559362"/>
      <w:bookmarkStart w:id="67" w:name="_Toc292559867"/>
      <w:bookmarkStart w:id="68" w:name="_Toc296346658"/>
      <w:bookmarkStart w:id="69" w:name="_Toc296347156"/>
      <w:bookmarkStart w:id="70" w:name="_Toc296503157"/>
      <w:bookmarkStart w:id="71" w:name="_Toc296890985"/>
      <w:bookmarkStart w:id="72" w:name="_Toc296891197"/>
      <w:bookmarkStart w:id="73" w:name="_Toc296944496"/>
      <w:bookmarkStart w:id="74" w:name="_Toc297048343"/>
      <w:bookmarkStart w:id="75" w:name="_Toc297120457"/>
      <w:r w:rsidRPr="00DB400B">
        <w:rPr>
          <w:rFonts w:ascii="宋体" w:hAnsi="宋体"/>
          <w:sz w:val="22"/>
        </w:rPr>
        <w:t>. 发包人</w:t>
      </w:r>
      <w:bookmarkEnd w:id="65"/>
    </w:p>
    <w:bookmarkEnd w:id="66"/>
    <w:bookmarkEnd w:id="67"/>
    <w:bookmarkEnd w:id="68"/>
    <w:bookmarkEnd w:id="69"/>
    <w:bookmarkEnd w:id="70"/>
    <w:bookmarkEnd w:id="71"/>
    <w:bookmarkEnd w:id="72"/>
    <w:bookmarkEnd w:id="73"/>
    <w:bookmarkEnd w:id="74"/>
    <w:bookmarkEnd w:id="75"/>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lastRenderedPageBreak/>
        <w:t>2.2 发包人代表</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sz w:val="22"/>
        </w:rPr>
        <w:t>发包人代表：</w:t>
      </w:r>
      <w:r w:rsidRPr="00DB400B">
        <w:rPr>
          <w:rFonts w:ascii="宋体" w:hAnsi="宋体" w:hint="eastAsia"/>
          <w:sz w:val="22"/>
          <w:u w:val="single"/>
        </w:rPr>
        <w:t xml:space="preserve">                    </w:t>
      </w:r>
      <w:r w:rsidRPr="00DB400B">
        <w:rPr>
          <w:rFonts w:ascii="宋体" w:hAnsi="宋体" w:hint="eastAsia"/>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姓    名：</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身份证号：</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 xml:space="preserve">职    </w:t>
      </w:r>
      <w:proofErr w:type="gramStart"/>
      <w:r w:rsidRPr="00DB400B">
        <w:rPr>
          <w:rFonts w:ascii="宋体" w:hAnsi="宋体"/>
          <w:sz w:val="22"/>
        </w:rPr>
        <w:t>务</w:t>
      </w:r>
      <w:proofErr w:type="gramEnd"/>
      <w:r w:rsidRPr="00DB400B">
        <w:rPr>
          <w:rFonts w:ascii="宋体" w:hAnsi="宋体"/>
          <w:sz w:val="22"/>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联系电话：</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电子信箱：</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通信地址：</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b/>
          <w:sz w:val="22"/>
        </w:rPr>
      </w:pPr>
      <w:r w:rsidRPr="00DB400B">
        <w:rPr>
          <w:rFonts w:ascii="宋体" w:hAnsi="宋体"/>
          <w:sz w:val="22"/>
        </w:rPr>
        <w:t>发包人对发包人代表的授权范围如下：</w:t>
      </w:r>
      <w:r w:rsidRPr="00DB400B">
        <w:rPr>
          <w:rFonts w:ascii="宋体" w:hAnsi="宋体"/>
          <w:sz w:val="22"/>
          <w:u w:val="single"/>
        </w:rPr>
        <w:t xml:space="preserve">    </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2.4 施工现场、施工条件和基础资料的提供</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2.4.1 提供施工现场</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关于发包人移交施工现场的期限要求：</w:t>
      </w:r>
      <w:r w:rsidRPr="00DB400B">
        <w:rPr>
          <w:rFonts w:ascii="宋体" w:hAnsi="宋体" w:hint="eastAsia"/>
          <w:sz w:val="22"/>
          <w:u w:val="single"/>
        </w:rPr>
        <w:t>开工前3天</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2.4.2 提供施工条件</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sz w:val="22"/>
        </w:rPr>
        <w:t>关于发包人应负责提供施工</w:t>
      </w:r>
      <w:r w:rsidRPr="00DB400B">
        <w:rPr>
          <w:rFonts w:ascii="宋体" w:hAnsi="宋体" w:hint="eastAsia"/>
          <w:sz w:val="22"/>
        </w:rPr>
        <w:t>所需要的条件，</w:t>
      </w:r>
      <w:r w:rsidRPr="00DB400B">
        <w:rPr>
          <w:rFonts w:ascii="宋体" w:hAnsi="宋体"/>
          <w:sz w:val="22"/>
        </w:rPr>
        <w:t>包括：</w:t>
      </w:r>
      <w:r w:rsidRPr="00DB400B">
        <w:rPr>
          <w:rFonts w:ascii="宋体" w:hAnsi="宋体" w:hint="eastAsia"/>
          <w:sz w:val="22"/>
          <w:u w:val="single"/>
        </w:rPr>
        <w:t>1、办理土地征用、拆迁、平整工作场地等工作，使施工场地具备施工条件；2、完成施工所需水、</w:t>
      </w:r>
      <w:proofErr w:type="gramStart"/>
      <w:r w:rsidRPr="00DB400B">
        <w:rPr>
          <w:rFonts w:ascii="宋体" w:hAnsi="宋体" w:hint="eastAsia"/>
          <w:sz w:val="22"/>
          <w:u w:val="single"/>
        </w:rPr>
        <w:t>电时间</w:t>
      </w:r>
      <w:proofErr w:type="gramEnd"/>
      <w:r w:rsidRPr="00DB400B">
        <w:rPr>
          <w:rFonts w:ascii="宋体" w:hAnsi="宋体" w:hint="eastAsia"/>
          <w:sz w:val="22"/>
          <w:u w:val="single"/>
        </w:rPr>
        <w:t>及地点；3、开工施工现场与城乡公共道路间的通道开通；4、提供有关资料、办理有关所需证件、提供施工设计图纸、设计文件；5、组织图纸会审和设计交底；6、协调处理施工场地周围地形关系问题和做好邻近建筑物、构筑物（包括文物保护建筑）、古树名木等的保护工作</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2.5 资金来源证明及支付担保</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发包人提供资金来源证明的期限要求：</w:t>
      </w:r>
      <w:r w:rsidRPr="00DB400B">
        <w:rPr>
          <w:rFonts w:ascii="宋体" w:hAnsi="宋体" w:hint="eastAsia"/>
          <w:sz w:val="22"/>
          <w:u w:val="single"/>
        </w:rPr>
        <w:t>开工前3天</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发包人是否提供支付担保：</w:t>
      </w:r>
      <w:r w:rsidRPr="00DB400B">
        <w:rPr>
          <w:rFonts w:ascii="宋体" w:hAnsi="宋体" w:hint="eastAsia"/>
          <w:sz w:val="22"/>
          <w:u w:val="single"/>
        </w:rPr>
        <w:t>不提供支付担保</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sz w:val="22"/>
        </w:rPr>
        <w:t>发包人提供支付担保的形式：</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76" w:name="_Toc351203635"/>
      <w:r w:rsidRPr="00DB400B">
        <w:rPr>
          <w:rFonts w:ascii="宋体" w:hAnsi="宋体"/>
          <w:sz w:val="22"/>
        </w:rPr>
        <w:t>3</w:t>
      </w:r>
      <w:bookmarkStart w:id="77" w:name="_Toc292559363"/>
      <w:bookmarkStart w:id="78" w:name="_Toc292559868"/>
      <w:bookmarkStart w:id="79" w:name="_Toc296346659"/>
      <w:bookmarkStart w:id="80" w:name="_Toc296347157"/>
      <w:bookmarkStart w:id="81" w:name="_Toc296503158"/>
      <w:bookmarkStart w:id="82" w:name="_Toc296890986"/>
      <w:bookmarkStart w:id="83" w:name="_Toc296891198"/>
      <w:bookmarkStart w:id="84" w:name="_Toc296944497"/>
      <w:bookmarkStart w:id="85" w:name="_Toc297048344"/>
      <w:bookmarkStart w:id="86" w:name="_Toc297120458"/>
      <w:r w:rsidRPr="00DB400B">
        <w:rPr>
          <w:rFonts w:ascii="宋体" w:hAnsi="宋体"/>
          <w:sz w:val="22"/>
        </w:rPr>
        <w:t>. 承包人</w:t>
      </w:r>
      <w:bookmarkEnd w:id="76"/>
    </w:p>
    <w:bookmarkEnd w:id="77"/>
    <w:bookmarkEnd w:id="78"/>
    <w:bookmarkEnd w:id="79"/>
    <w:bookmarkEnd w:id="80"/>
    <w:bookmarkEnd w:id="81"/>
    <w:bookmarkEnd w:id="82"/>
    <w:bookmarkEnd w:id="83"/>
    <w:bookmarkEnd w:id="84"/>
    <w:bookmarkEnd w:id="85"/>
    <w:bookmarkEnd w:id="86"/>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3.1 承包人的一般义务</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w:t>
      </w:r>
      <w:r w:rsidRPr="00DB400B">
        <w:rPr>
          <w:rFonts w:ascii="宋体" w:hAnsi="宋体" w:hint="eastAsia"/>
          <w:kern w:val="0"/>
          <w:sz w:val="22"/>
        </w:rPr>
        <w:t>9</w:t>
      </w:r>
      <w:r w:rsidRPr="00DB400B">
        <w:rPr>
          <w:rFonts w:ascii="宋体" w:hAnsi="宋体"/>
          <w:kern w:val="0"/>
          <w:sz w:val="22"/>
        </w:rPr>
        <w:t>）</w:t>
      </w:r>
      <w:r w:rsidRPr="00DB400B">
        <w:rPr>
          <w:rFonts w:ascii="宋体" w:hAnsi="宋体"/>
          <w:sz w:val="22"/>
        </w:rPr>
        <w:t>承包人提交的竣工资料的内容：</w:t>
      </w:r>
      <w:r w:rsidRPr="00DB400B">
        <w:rPr>
          <w:rFonts w:ascii="宋体" w:hAnsi="宋体" w:hint="eastAsia"/>
          <w:sz w:val="22"/>
          <w:u w:val="single"/>
        </w:rPr>
        <w:t>完整竣工资料、竣工验收报告及竣工图纸</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承包人需要提交的竣工资料套数：</w:t>
      </w:r>
      <w:r w:rsidRPr="00DB400B">
        <w:rPr>
          <w:rFonts w:ascii="宋体" w:hAnsi="宋体" w:hint="eastAsia"/>
          <w:sz w:val="22"/>
          <w:u w:val="single"/>
        </w:rPr>
        <w:t>10份</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承包人提交的竣工资料的费用承担：</w:t>
      </w:r>
      <w:r w:rsidRPr="00DB400B">
        <w:rPr>
          <w:rFonts w:ascii="宋体" w:hAnsi="宋体" w:hint="eastAsia"/>
          <w:sz w:val="22"/>
          <w:u w:val="single"/>
        </w:rPr>
        <w:t>由承包人承担</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承包人提交的竣工资料移交时间：</w:t>
      </w:r>
      <w:r w:rsidRPr="00DB400B">
        <w:rPr>
          <w:rFonts w:ascii="宋体" w:hAnsi="宋体" w:hint="eastAsia"/>
          <w:sz w:val="22"/>
          <w:u w:val="single"/>
        </w:rPr>
        <w:t>工程竣工验收后15天内</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lastRenderedPageBreak/>
        <w:t>承包人提交的竣工资料形式要求：</w:t>
      </w:r>
      <w:r w:rsidRPr="00DB400B">
        <w:rPr>
          <w:rFonts w:ascii="宋体" w:hAnsi="宋体" w:hint="eastAsia"/>
          <w:sz w:val="22"/>
          <w:u w:val="single"/>
        </w:rPr>
        <w:t>纸质及电子版</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kern w:val="0"/>
          <w:sz w:val="22"/>
        </w:rPr>
        <w:t>（</w:t>
      </w:r>
      <w:r w:rsidRPr="00DB400B">
        <w:rPr>
          <w:rFonts w:ascii="宋体" w:hAnsi="宋体" w:hint="eastAsia"/>
          <w:kern w:val="0"/>
          <w:sz w:val="22"/>
        </w:rPr>
        <w:t>10</w:t>
      </w:r>
      <w:r w:rsidRPr="00DB400B">
        <w:rPr>
          <w:rFonts w:ascii="宋体" w:hAnsi="宋体"/>
          <w:kern w:val="0"/>
          <w:sz w:val="22"/>
        </w:rPr>
        <w:t>）承包人应履行的其他义务：</w:t>
      </w:r>
      <w:r w:rsidRPr="00DB400B">
        <w:rPr>
          <w:rFonts w:ascii="宋体" w:hAnsi="宋体" w:hint="eastAsia"/>
          <w:sz w:val="22"/>
          <w:u w:val="single"/>
        </w:rPr>
        <w:t>1、向发包人提供施工现场办公和生活的房屋设施的时间和要求：开工前按发包人的要求，为发包人和监理单位无偿提供办公用房和生活用房，并配套空调、办公家具等设施；承担发包人和监理单位现场办公、生活的水电费；2、承包人应做的其他工作及要求：①承包人自行踏勘现场并负责寻找施工中所需水、电。②接到中标通知书10日内，承包人按要求的工期向发包人提供整个施工方案；③按市相关文明施工文件要求执行，并负责相关费用；④工程竣工验收后15天内，承包人应向发包人提供完整竣工资料、竣工验收报告及竣工图纸10份，以便发包人完成备案结算工作；⑤协助发包人做好工程移交相关工作。3、其它约定：①根据《汕头市人力资源和社会保障局、财政局、住房和城乡建设局、交通运输局、水务局、总工会、中国人民银行汕头市中心支行关于印发〈建设领域工人工资支付分账管理实施细则〉的通知》（</w:t>
      </w:r>
      <w:proofErr w:type="gramStart"/>
      <w:r w:rsidRPr="00DB400B">
        <w:rPr>
          <w:rFonts w:ascii="宋体" w:hAnsi="宋体" w:hint="eastAsia"/>
          <w:sz w:val="22"/>
          <w:u w:val="single"/>
        </w:rPr>
        <w:t>汕人社</w:t>
      </w:r>
      <w:proofErr w:type="gramEnd"/>
      <w:r w:rsidRPr="00DB400B">
        <w:rPr>
          <w:rFonts w:ascii="宋体" w:hAnsi="宋体" w:hint="eastAsia"/>
          <w:sz w:val="22"/>
          <w:u w:val="single"/>
        </w:rPr>
        <w:t>[2015]461号）中标人在开工前应向业主提交“工人工资专项支付专用账户”的相关注明材料，</w:t>
      </w:r>
      <w:r w:rsidRPr="00DB400B">
        <w:rPr>
          <w:rFonts w:ascii="宋体" w:hAnsi="宋体" w:hint="eastAsia"/>
          <w:bCs/>
          <w:sz w:val="22"/>
          <w:u w:val="single"/>
        </w:rPr>
        <w:t>根据《汕头市人力资源和社会保障局、住房和城乡建设局关于建设领域农民工工资保证金管理暂行办法》（</w:t>
      </w:r>
      <w:proofErr w:type="gramStart"/>
      <w:r w:rsidRPr="00DB400B">
        <w:rPr>
          <w:rFonts w:ascii="宋体" w:hAnsi="宋体" w:hint="eastAsia"/>
          <w:bCs/>
          <w:sz w:val="22"/>
          <w:u w:val="single"/>
        </w:rPr>
        <w:t>汕人社发</w:t>
      </w:r>
      <w:proofErr w:type="gramEnd"/>
      <w:r w:rsidRPr="00DB400B">
        <w:rPr>
          <w:rFonts w:ascii="宋体" w:hAnsi="宋体" w:hint="eastAsia"/>
          <w:bCs/>
          <w:sz w:val="22"/>
          <w:u w:val="single"/>
        </w:rPr>
        <w:t>[2017]16号）的规定提交保证金，</w:t>
      </w:r>
      <w:r w:rsidRPr="00DB400B">
        <w:rPr>
          <w:rFonts w:ascii="宋体" w:hAnsi="宋体" w:hint="eastAsia"/>
          <w:sz w:val="22"/>
          <w:u w:val="single"/>
        </w:rPr>
        <w:t>办理工程施工许可</w:t>
      </w:r>
      <w:r w:rsidRPr="00DB400B">
        <w:rPr>
          <w:rFonts w:ascii="宋体" w:hAnsi="宋体"/>
          <w:sz w:val="22"/>
          <w:u w:val="single"/>
        </w:rPr>
        <w:t>。</w:t>
      </w:r>
    </w:p>
    <w:p w:rsidR="009F7CE1" w:rsidRPr="00DB400B" w:rsidRDefault="009F7CE1" w:rsidP="009F7CE1">
      <w:pPr>
        <w:spacing w:line="500" w:lineRule="exact"/>
        <w:ind w:firstLineChars="200" w:firstLine="440"/>
        <w:rPr>
          <w:rFonts w:ascii="宋体" w:hAnsi="宋体"/>
          <w:color w:val="FF0000"/>
          <w:sz w:val="22"/>
        </w:rPr>
      </w:pPr>
      <w:r w:rsidRPr="00DB400B">
        <w:rPr>
          <w:rFonts w:ascii="宋体" w:hAnsi="宋体"/>
          <w:color w:val="FF0000"/>
          <w:sz w:val="22"/>
        </w:rPr>
        <w:t>3.2 项目经理</w:t>
      </w:r>
    </w:p>
    <w:p w:rsidR="009F7CE1" w:rsidRPr="00DB400B" w:rsidRDefault="009F7CE1" w:rsidP="009F7CE1">
      <w:pPr>
        <w:spacing w:line="500" w:lineRule="exact"/>
        <w:ind w:firstLineChars="200" w:firstLine="440"/>
        <w:rPr>
          <w:rFonts w:ascii="宋体" w:hAnsi="宋体"/>
          <w:sz w:val="22"/>
        </w:rPr>
      </w:pPr>
      <w:r w:rsidRPr="00DB400B">
        <w:rPr>
          <w:rFonts w:ascii="宋体" w:hAnsi="宋体"/>
          <w:kern w:val="0"/>
          <w:sz w:val="22"/>
        </w:rPr>
        <w:t xml:space="preserve">3.2.1 </w:t>
      </w:r>
      <w:r w:rsidRPr="00DB400B">
        <w:rPr>
          <w:rFonts w:ascii="宋体" w:hAnsi="宋体"/>
          <w:sz w:val="22"/>
        </w:rPr>
        <w:t>项目经理：</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姓    名：</w:t>
      </w:r>
      <w:r w:rsidRPr="00DB400B">
        <w:rPr>
          <w:rFonts w:ascii="宋体" w:hAnsi="宋体"/>
          <w:sz w:val="22"/>
          <w:u w:val="single"/>
        </w:rPr>
        <w:t></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身份证号：</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建造师执业资格等级：</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建造</w:t>
      </w:r>
      <w:proofErr w:type="gramStart"/>
      <w:r w:rsidRPr="00DB400B">
        <w:rPr>
          <w:rFonts w:ascii="宋体" w:hAnsi="宋体"/>
          <w:sz w:val="22"/>
        </w:rPr>
        <w:t>师注册</w:t>
      </w:r>
      <w:proofErr w:type="gramEnd"/>
      <w:r w:rsidRPr="00DB400B">
        <w:rPr>
          <w:rFonts w:ascii="宋体" w:hAnsi="宋体"/>
          <w:sz w:val="22"/>
        </w:rPr>
        <w:t>证书号：</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建造师执业印章号：</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安全生产考核合格证书号：</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联系电话：</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电子信箱：</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通信地址：</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承包人对项目经理的授权范围如下：</w:t>
      </w:r>
      <w:r w:rsidRPr="00DB400B">
        <w:rPr>
          <w:rFonts w:ascii="宋体" w:hAnsi="宋体"/>
          <w:sz w:val="22"/>
          <w:u w:val="single"/>
        </w:rPr>
        <w:t></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关于项目经理每月在施工现场的时间要求：</w:t>
      </w:r>
      <w:r w:rsidRPr="00DB400B">
        <w:rPr>
          <w:rFonts w:ascii="宋体" w:hAnsi="宋体" w:hint="eastAsia"/>
          <w:sz w:val="22"/>
          <w:u w:val="single"/>
        </w:rPr>
        <w:t>每月不少于25天</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承包人未提交劳动合同，以及没有为项目经理缴纳社会保险证明的违约责任：</w:t>
      </w:r>
      <w:r w:rsidRPr="00DB400B">
        <w:rPr>
          <w:rFonts w:ascii="宋体" w:hAnsi="宋体" w:hint="eastAsia"/>
          <w:sz w:val="22"/>
          <w:u w:val="single"/>
        </w:rPr>
        <w:t xml:space="preserve">罚款人民币2 </w:t>
      </w:r>
      <w:r w:rsidRPr="00DB400B">
        <w:rPr>
          <w:rFonts w:ascii="宋体" w:hAnsi="宋体" w:hint="eastAsia"/>
          <w:sz w:val="22"/>
          <w:u w:val="single"/>
        </w:rPr>
        <w:lastRenderedPageBreak/>
        <w:t>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kern w:val="0"/>
          <w:sz w:val="22"/>
        </w:rPr>
        <w:t>项目经理未经批准，擅自离开施工现场的违约责任：</w:t>
      </w:r>
      <w:r w:rsidRPr="00DB400B">
        <w:rPr>
          <w:rFonts w:ascii="宋体" w:hAnsi="宋体" w:hint="eastAsia"/>
          <w:sz w:val="22"/>
          <w:u w:val="single"/>
        </w:rPr>
        <w:t>罚款人民币2万元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3.2.3 承包人擅自更换项目经理的违约责任：</w:t>
      </w:r>
      <w:r w:rsidRPr="00DB400B">
        <w:rPr>
          <w:rFonts w:ascii="宋体" w:hAnsi="宋体" w:hint="eastAsia"/>
          <w:sz w:val="22"/>
          <w:u w:val="single"/>
        </w:rPr>
        <w:t>罚款人民币2万元</w:t>
      </w:r>
      <w:r w:rsidRPr="00DB400B">
        <w:rPr>
          <w:rFonts w:ascii="宋体" w:hAnsi="宋体"/>
          <w:sz w:val="22"/>
        </w:rPr>
        <w:t>。</w:t>
      </w:r>
    </w:p>
    <w:p w:rsidR="009F7CE1" w:rsidRPr="00DB400B" w:rsidRDefault="009F7CE1" w:rsidP="009F7CE1">
      <w:pPr>
        <w:spacing w:line="500" w:lineRule="exact"/>
        <w:outlineLvl w:val="0"/>
        <w:rPr>
          <w:rFonts w:ascii="宋体" w:hAnsi="宋体"/>
          <w:sz w:val="22"/>
        </w:rPr>
      </w:pPr>
      <w:r w:rsidRPr="00DB400B">
        <w:rPr>
          <w:rFonts w:ascii="宋体" w:hAnsi="宋体"/>
          <w:sz w:val="22"/>
        </w:rPr>
        <w:t xml:space="preserve">    3.2.4 承包人无正当理由拒绝更换项目经理的违约责任：</w:t>
      </w:r>
      <w:r w:rsidRPr="00DB400B">
        <w:rPr>
          <w:rFonts w:ascii="宋体" w:hAnsi="宋体" w:hint="eastAsia"/>
          <w:sz w:val="22"/>
          <w:u w:val="single"/>
        </w:rPr>
        <w:t>罚款人民币2万元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3.3 承包人人员</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3.3.1 承包人提交项目管理机构及施工现场管理人员安排报告的期限：</w:t>
      </w:r>
      <w:r w:rsidRPr="00DB400B">
        <w:rPr>
          <w:rFonts w:ascii="宋体" w:hAnsi="宋体"/>
          <w:sz w:val="22"/>
          <w:u w:val="single"/>
        </w:rPr>
        <w:t xml:space="preserve">  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3.3.3 承包人无正当理由拒绝撤换主要施工管理人员的违约责任：</w:t>
      </w:r>
      <w:r w:rsidRPr="00DB400B">
        <w:rPr>
          <w:rFonts w:ascii="宋体" w:hAnsi="宋体" w:hint="eastAsia"/>
          <w:sz w:val="22"/>
          <w:u w:val="single"/>
        </w:rPr>
        <w:t>每人次罚款人民币1万元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sz w:val="22"/>
        </w:rPr>
        <w:t>3.3.4 承包人主要施工管理人员离开施工现场的批准要求：</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3.3.5承包人擅自更换主要施工管理人员的违约责任：</w:t>
      </w:r>
      <w:r w:rsidRPr="00DB400B">
        <w:rPr>
          <w:rFonts w:ascii="宋体" w:hAnsi="宋体" w:hint="eastAsia"/>
          <w:sz w:val="22"/>
          <w:u w:val="single"/>
        </w:rPr>
        <w:t>每人次罚款人民币1万元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承包人主要施工管理人员擅自离开施工现场的违约责任：</w:t>
      </w:r>
      <w:r w:rsidRPr="00DB400B">
        <w:rPr>
          <w:rFonts w:ascii="宋体" w:hAnsi="宋体" w:hint="eastAsia"/>
          <w:sz w:val="22"/>
          <w:u w:val="single"/>
        </w:rPr>
        <w:t>每人次罚款人民币0.5万元</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w:t>
      </w:r>
      <w:bookmarkStart w:id="87" w:name="_Toc292559364"/>
      <w:bookmarkStart w:id="88" w:name="_Toc292559869"/>
      <w:bookmarkStart w:id="89" w:name="_Toc296346660"/>
      <w:bookmarkStart w:id="90" w:name="_Toc296347158"/>
      <w:bookmarkStart w:id="91" w:name="_Toc296503159"/>
      <w:bookmarkStart w:id="92" w:name="_Toc296890987"/>
      <w:bookmarkStart w:id="93" w:name="_Toc296891199"/>
      <w:bookmarkStart w:id="94" w:name="_Toc296944498"/>
      <w:bookmarkStart w:id="95" w:name="_Toc297048345"/>
      <w:bookmarkStart w:id="96" w:name="_Toc297120459"/>
      <w:bookmarkStart w:id="97" w:name="_Toc297123492"/>
      <w:bookmarkStart w:id="98" w:name="_Toc297216151"/>
      <w:bookmarkStart w:id="99" w:name="_Toc300934945"/>
      <w:bookmarkStart w:id="100" w:name="_Toc303539102"/>
      <w:bookmarkStart w:id="101" w:name="_Toc304295523"/>
      <w:bookmarkStart w:id="102" w:name="_Toc312677988"/>
      <w:r w:rsidRPr="00DB400B">
        <w:rPr>
          <w:rFonts w:ascii="宋体" w:hAnsi="宋体"/>
          <w:sz w:val="22"/>
        </w:rPr>
        <w:t>.5 分包</w:t>
      </w:r>
    </w:p>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w:t>
      </w:r>
      <w:bookmarkStart w:id="103" w:name="_Toc292559365"/>
      <w:bookmarkStart w:id="104" w:name="_Toc292559870"/>
      <w:bookmarkStart w:id="105" w:name="_Toc296346661"/>
      <w:bookmarkStart w:id="106" w:name="_Toc296347159"/>
      <w:bookmarkStart w:id="107" w:name="_Toc296503160"/>
      <w:bookmarkStart w:id="108" w:name="_Toc296890988"/>
      <w:bookmarkStart w:id="109" w:name="_Toc296891200"/>
      <w:bookmarkStart w:id="110" w:name="_Toc296944499"/>
      <w:bookmarkStart w:id="111" w:name="_Toc297048346"/>
      <w:bookmarkStart w:id="112" w:name="_Toc297120460"/>
      <w:bookmarkStart w:id="113" w:name="_Toc297123493"/>
      <w:bookmarkStart w:id="114" w:name="_Toc297216152"/>
      <w:bookmarkStart w:id="115" w:name="_Toc300934946"/>
      <w:bookmarkStart w:id="116" w:name="_Toc303539103"/>
      <w:bookmarkStart w:id="117" w:name="_Toc304295524"/>
      <w:bookmarkStart w:id="118" w:name="_Toc312677989"/>
      <w:bookmarkStart w:id="119" w:name="_Toc318581158"/>
      <w:r w:rsidRPr="00DB400B">
        <w:rPr>
          <w:rFonts w:ascii="宋体" w:hAnsi="宋体"/>
          <w:sz w:val="22"/>
        </w:rPr>
        <w:t>.5.1 分包的一般约定</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禁止分包的工程包括：</w:t>
      </w:r>
      <w:r w:rsidRPr="00DB400B">
        <w:rPr>
          <w:rFonts w:ascii="宋体" w:hAnsi="宋体" w:hint="eastAsia"/>
          <w:sz w:val="22"/>
          <w:u w:val="single"/>
        </w:rPr>
        <w:t>本工程不允许分包</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主体结构、关键性工作的范围：</w:t>
      </w:r>
      <w:r w:rsidRPr="00DB400B">
        <w:rPr>
          <w:rFonts w:ascii="宋体" w:hAnsi="宋体"/>
          <w:sz w:val="22"/>
          <w:u w:val="single"/>
        </w:rPr>
        <w:t></w:t>
      </w:r>
      <w:r w:rsidRPr="00DB400B">
        <w:rPr>
          <w:rFonts w:ascii="宋体" w:hAnsi="宋体" w:hint="eastAsia"/>
          <w:sz w:val="22"/>
          <w:u w:val="single"/>
        </w:rPr>
        <w:t xml:space="preserve">　／   　　    </w:t>
      </w:r>
      <w:r w:rsidRPr="00DB400B">
        <w:rPr>
          <w:rFonts w:ascii="宋体" w:hAnsi="宋体"/>
          <w:sz w:val="22"/>
        </w:rPr>
        <w:t>。</w:t>
      </w:r>
      <w:bookmarkStart w:id="120" w:name="_Toc296346662"/>
      <w:bookmarkStart w:id="121" w:name="_Toc296347160"/>
      <w:bookmarkStart w:id="122" w:name="_Toc296503161"/>
      <w:bookmarkStart w:id="123" w:name="_Toc296890989"/>
      <w:bookmarkStart w:id="124" w:name="_Toc296891201"/>
      <w:bookmarkStart w:id="125" w:name="_Toc296944500"/>
      <w:bookmarkStart w:id="126" w:name="_Toc297048347"/>
      <w:bookmarkStart w:id="127" w:name="_Toc297120461"/>
      <w:bookmarkStart w:id="128" w:name="_Toc297123494"/>
      <w:bookmarkStart w:id="129" w:name="_Toc297216153"/>
      <w:bookmarkStart w:id="130" w:name="_Toc300934947"/>
      <w:bookmarkStart w:id="131" w:name="_Toc303539104"/>
      <w:bookmarkStart w:id="132" w:name="_Toc30429552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rsidR="009F7CE1" w:rsidRPr="00DB400B" w:rsidRDefault="009F7CE1" w:rsidP="009F7CE1">
      <w:pPr>
        <w:spacing w:line="500" w:lineRule="exact"/>
        <w:rPr>
          <w:rFonts w:ascii="宋体" w:hAnsi="宋体"/>
          <w:sz w:val="22"/>
        </w:rPr>
      </w:pPr>
      <w:r w:rsidRPr="00DB400B">
        <w:rPr>
          <w:rFonts w:ascii="宋体" w:hAnsi="宋体"/>
          <w:sz w:val="22"/>
        </w:rPr>
        <w:t xml:space="preserve">    3</w:t>
      </w:r>
      <w:bookmarkStart w:id="133" w:name="_Toc312677990"/>
      <w:bookmarkStart w:id="134" w:name="_Toc318581159"/>
      <w:r w:rsidRPr="00DB400B">
        <w:rPr>
          <w:rFonts w:ascii="宋体" w:hAnsi="宋体"/>
          <w:sz w:val="22"/>
        </w:rPr>
        <w:t>.5.2分包的确定</w:t>
      </w:r>
    </w:p>
    <w:p w:rsidR="009F7CE1" w:rsidRPr="00DB400B" w:rsidRDefault="009F7CE1" w:rsidP="009F7CE1">
      <w:pPr>
        <w:spacing w:line="500" w:lineRule="exact"/>
        <w:ind w:firstLineChars="200" w:firstLine="440"/>
        <w:rPr>
          <w:rFonts w:ascii="宋体" w:hAnsi="宋体"/>
          <w:sz w:val="22"/>
          <w:u w:val="single"/>
        </w:rPr>
      </w:pPr>
      <w:r w:rsidRPr="00DB400B">
        <w:rPr>
          <w:rFonts w:ascii="宋体" w:hAnsi="宋体"/>
          <w:sz w:val="22"/>
        </w:rPr>
        <w:t>允许分包的专业工程包括：</w:t>
      </w:r>
      <w:r w:rsidRPr="00DB400B">
        <w:rPr>
          <w:rFonts w:ascii="宋体" w:hAnsi="宋体"/>
          <w:sz w:val="22"/>
          <w:u w:val="single"/>
        </w:rPr>
        <w:t xml:space="preserve"> </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其他关于分包的约定：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3.5.4 分包合同价款</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关于分包合同价款支付的约定：</w:t>
      </w:r>
      <w:r w:rsidRPr="00DB400B">
        <w:rPr>
          <w:rFonts w:ascii="宋体" w:hAnsi="宋体"/>
          <w:sz w:val="22"/>
          <w:u w:val="single"/>
        </w:rPr>
        <w:t xml:space="preserve">    </w:t>
      </w:r>
      <w:r w:rsidRPr="00DB400B">
        <w:rPr>
          <w:rFonts w:ascii="宋体" w:hAnsi="宋体" w:hint="eastAsia"/>
          <w:sz w:val="22"/>
          <w:u w:val="single"/>
        </w:rPr>
        <w:t xml:space="preserve">／   </w:t>
      </w:r>
      <w:r w:rsidRPr="00DB400B">
        <w:rPr>
          <w:rFonts w:ascii="宋体" w:hAnsi="宋体"/>
          <w:sz w:val="22"/>
        </w:rPr>
        <w:t>。</w:t>
      </w:r>
    </w:p>
    <w:bookmarkEnd w:id="133"/>
    <w:bookmarkEnd w:id="134"/>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3.6 工程照管与成品、半成品保护</w:t>
      </w:r>
    </w:p>
    <w:p w:rsidR="009F7CE1" w:rsidRPr="00DB400B" w:rsidRDefault="009F7CE1" w:rsidP="009F7CE1">
      <w:pPr>
        <w:spacing w:line="500" w:lineRule="exact"/>
        <w:ind w:firstLineChars="200" w:firstLine="440"/>
        <w:rPr>
          <w:rFonts w:ascii="宋体" w:hAnsi="宋体"/>
          <w:kern w:val="0"/>
          <w:sz w:val="22"/>
          <w:u w:val="single"/>
        </w:rPr>
      </w:pPr>
      <w:r w:rsidRPr="00DB400B">
        <w:rPr>
          <w:rFonts w:ascii="宋体" w:hAnsi="宋体"/>
          <w:kern w:val="0"/>
          <w:sz w:val="22"/>
        </w:rPr>
        <w:t>承包人负责照管工程及工程相关的材料、工程设备的起始时间：</w:t>
      </w:r>
      <w:r w:rsidRPr="00DB400B">
        <w:rPr>
          <w:rFonts w:ascii="宋体" w:hAnsi="宋体" w:hint="eastAsia"/>
          <w:kern w:val="0"/>
          <w:sz w:val="22"/>
          <w:u w:val="single"/>
        </w:rPr>
        <w:t>开工后</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3.7 履约担保</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承包人是否提供履约担保：</w:t>
      </w:r>
      <w:r w:rsidRPr="00DB400B">
        <w:rPr>
          <w:rFonts w:ascii="宋体" w:hAnsi="宋体" w:hint="eastAsia"/>
          <w:sz w:val="22"/>
          <w:u w:val="single"/>
        </w:rPr>
        <w:t>是</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承包人提供履约担保的形式</w:t>
      </w:r>
      <w:r w:rsidRPr="00DB400B">
        <w:rPr>
          <w:rFonts w:ascii="宋体" w:hAnsi="宋体" w:hint="eastAsia"/>
          <w:sz w:val="22"/>
        </w:rPr>
        <w:t>、金额及期限的</w:t>
      </w:r>
      <w:r w:rsidRPr="00DB400B">
        <w:rPr>
          <w:rFonts w:ascii="宋体" w:hAnsi="宋体"/>
          <w:sz w:val="22"/>
        </w:rPr>
        <w:t>：</w:t>
      </w:r>
      <w:r w:rsidRPr="00DB400B">
        <w:rPr>
          <w:rFonts w:ascii="宋体" w:hAnsi="宋体" w:hint="eastAsia"/>
          <w:sz w:val="22"/>
          <w:u w:val="single"/>
        </w:rPr>
        <w:t>承包人向发包人提交企业注册所在地国有四大银行（中国银行、工商银行、农业银行、建设银行）之一或由汕头市中小企业融资担保有限公司出具的履约担保函或由汕头市中小企业融资担保有限公司出具的履约担保函，履约担保函</w:t>
      </w:r>
      <w:r w:rsidRPr="00DB400B">
        <w:rPr>
          <w:rFonts w:ascii="宋体" w:hAnsi="宋体" w:hint="eastAsia"/>
          <w:sz w:val="22"/>
          <w:u w:val="single"/>
        </w:rPr>
        <w:lastRenderedPageBreak/>
        <w:t>有效期应超过实际竣工日期；金额为合同价的10%；提供履约担保的时间在签订本合同前。</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hint="eastAsia"/>
          <w:sz w:val="22"/>
        </w:rPr>
        <w:t>其他约定：</w:t>
      </w:r>
      <w:r w:rsidRPr="00DB400B">
        <w:rPr>
          <w:rFonts w:ascii="宋体" w:hAnsi="宋体" w:hint="eastAsia"/>
          <w:sz w:val="22"/>
          <w:u w:val="single"/>
        </w:rPr>
        <w:t>若履约担保函到期之前30日，工程尚未按合同要求竣工，承包人应延长该担保函的有效期，直至工程实际竣工日期内一直有效。</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履约担保退还时间的约定：</w:t>
      </w:r>
      <w:r w:rsidRPr="00DB400B">
        <w:rPr>
          <w:rFonts w:ascii="宋体" w:hAnsi="宋体" w:hint="eastAsia"/>
          <w:sz w:val="22"/>
          <w:u w:val="single"/>
        </w:rPr>
        <w:t>工程竣工验收通过后14天内。</w:t>
      </w:r>
    </w:p>
    <w:p w:rsidR="009F7CE1" w:rsidRPr="00DB400B" w:rsidRDefault="009F7CE1" w:rsidP="009F7CE1">
      <w:pPr>
        <w:spacing w:line="500" w:lineRule="exact"/>
        <w:rPr>
          <w:rFonts w:ascii="宋体" w:hAnsi="宋体"/>
          <w:sz w:val="22"/>
        </w:rPr>
      </w:pPr>
      <w:bookmarkStart w:id="135" w:name="_Toc351203636"/>
      <w:r w:rsidRPr="00DB400B">
        <w:rPr>
          <w:rFonts w:ascii="宋体" w:hAnsi="宋体"/>
          <w:sz w:val="22"/>
        </w:rPr>
        <w:t>4</w:t>
      </w:r>
      <w:bookmarkStart w:id="136" w:name="_Toc292559366"/>
      <w:bookmarkStart w:id="137" w:name="_Toc292559871"/>
      <w:bookmarkStart w:id="138" w:name="_Toc267251413"/>
      <w:bookmarkStart w:id="139" w:name="_Toc296346663"/>
      <w:bookmarkStart w:id="140" w:name="_Toc296347161"/>
      <w:bookmarkStart w:id="141" w:name="_Toc296503162"/>
      <w:bookmarkStart w:id="142" w:name="_Toc296890990"/>
      <w:bookmarkStart w:id="143" w:name="_Toc296891202"/>
      <w:bookmarkStart w:id="144" w:name="_Toc296944501"/>
      <w:bookmarkStart w:id="145" w:name="_Toc297048348"/>
      <w:bookmarkStart w:id="146" w:name="_Toc297120462"/>
      <w:r w:rsidRPr="00DB400B">
        <w:rPr>
          <w:rFonts w:ascii="宋体" w:hAnsi="宋体"/>
          <w:sz w:val="22"/>
        </w:rPr>
        <w:t>. 监</w:t>
      </w:r>
      <w:bookmarkEnd w:id="136"/>
      <w:bookmarkEnd w:id="137"/>
      <w:bookmarkEnd w:id="138"/>
      <w:bookmarkEnd w:id="139"/>
      <w:bookmarkEnd w:id="140"/>
      <w:bookmarkEnd w:id="141"/>
      <w:bookmarkEnd w:id="142"/>
      <w:bookmarkEnd w:id="143"/>
      <w:bookmarkEnd w:id="144"/>
      <w:bookmarkEnd w:id="145"/>
      <w:bookmarkEnd w:id="146"/>
      <w:r w:rsidRPr="00DB400B">
        <w:rPr>
          <w:rFonts w:ascii="宋体" w:hAnsi="宋体"/>
          <w:sz w:val="22"/>
        </w:rPr>
        <w:t>理人</w:t>
      </w:r>
      <w:bookmarkEnd w:id="135"/>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4.1监理人的一般规定</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关于监理人的监理内容：</w:t>
      </w:r>
      <w:r w:rsidRPr="00DB400B">
        <w:rPr>
          <w:rFonts w:ascii="宋体" w:hAnsi="宋体" w:hint="eastAsia"/>
          <w:sz w:val="22"/>
          <w:u w:val="single"/>
        </w:rPr>
        <w:t>按监理合同约定执行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关于监理人的监理权限：</w:t>
      </w:r>
      <w:r w:rsidRPr="00DB400B">
        <w:rPr>
          <w:rFonts w:ascii="宋体" w:hAnsi="宋体" w:hint="eastAsia"/>
          <w:sz w:val="22"/>
          <w:u w:val="single"/>
        </w:rPr>
        <w:t xml:space="preserve">                   </w:t>
      </w:r>
      <w:r w:rsidRPr="00DB400B">
        <w:rPr>
          <w:rFonts w:ascii="宋体" w:hAnsi="宋体"/>
          <w:sz w:val="22"/>
        </w:rPr>
        <w:t xml:space="preserve">。 </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关于监理人在施工现场的办公场所、生活场所的提供和费用承担的约定：</w:t>
      </w:r>
      <w:r w:rsidRPr="00DB400B">
        <w:rPr>
          <w:rFonts w:ascii="宋体" w:hAnsi="宋体" w:hint="eastAsia"/>
          <w:sz w:val="22"/>
          <w:u w:val="single"/>
        </w:rPr>
        <w:t>监理人在施工现场的办公场所、生活场所由承包人提供，并提供相关费用</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4.2 监理人员</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总监理工程师：</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姓    名：</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 xml:space="preserve">职    </w:t>
      </w:r>
      <w:proofErr w:type="gramStart"/>
      <w:r w:rsidRPr="00DB400B">
        <w:rPr>
          <w:rFonts w:ascii="宋体" w:hAnsi="宋体"/>
          <w:sz w:val="22"/>
        </w:rPr>
        <w:t>务</w:t>
      </w:r>
      <w:proofErr w:type="gramEnd"/>
      <w:r w:rsidRPr="00DB400B">
        <w:rPr>
          <w:rFonts w:ascii="宋体" w:hAnsi="宋体"/>
          <w:sz w:val="22"/>
        </w:rPr>
        <w:t>：</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监理工程师执业资格证书号：</w:t>
      </w:r>
      <w:r w:rsidRPr="00DB400B">
        <w:rPr>
          <w:rFonts w:ascii="宋体" w:hAnsi="宋体"/>
          <w:sz w:val="22"/>
          <w:u w:val="single"/>
        </w:rPr>
        <w:t>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联系电话：</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电子信箱：</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通信地址：</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关于监理人的其他约定：</w:t>
      </w:r>
      <w:r w:rsidRPr="00DB400B">
        <w:rPr>
          <w:rFonts w:ascii="宋体" w:hAnsi="宋体"/>
          <w:sz w:val="22"/>
          <w:u w:val="single"/>
        </w:rPr>
        <w:t>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4.4 商定或确定</w:t>
      </w:r>
    </w:p>
    <w:p w:rsidR="009F7CE1" w:rsidRPr="00DB400B" w:rsidRDefault="009F7CE1" w:rsidP="009F7CE1">
      <w:pPr>
        <w:spacing w:line="500" w:lineRule="exact"/>
        <w:ind w:firstLineChars="200" w:firstLine="440"/>
        <w:rPr>
          <w:rFonts w:ascii="宋体" w:hAnsi="宋体"/>
          <w:sz w:val="22"/>
        </w:rPr>
      </w:pPr>
      <w:bookmarkStart w:id="147" w:name="_Toc267251418"/>
      <w:r w:rsidRPr="00DB400B">
        <w:rPr>
          <w:rFonts w:ascii="宋体" w:hAnsi="宋体"/>
          <w:sz w:val="22"/>
        </w:rPr>
        <w:t>在发包人和承包人不能通过协商达成一致意见时，发包人授权监理人对以下事项进行确定：</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（1）</w:t>
      </w:r>
      <w:r w:rsidRPr="00DB400B">
        <w:rPr>
          <w:rFonts w:ascii="宋体" w:hAnsi="宋体" w:hint="eastAsia"/>
          <w:kern w:val="0"/>
          <w:sz w:val="22"/>
          <w:u w:val="single"/>
        </w:rPr>
        <w:t xml:space="preserve">                                   </w:t>
      </w:r>
      <w:r w:rsidRPr="00DB400B">
        <w:rPr>
          <w:rFonts w:ascii="宋体" w:hAnsi="宋体"/>
          <w:sz w:val="22"/>
        </w:rPr>
        <w:t>；</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（2）</w:t>
      </w:r>
      <w:r w:rsidRPr="00DB400B">
        <w:rPr>
          <w:rFonts w:ascii="宋体" w:hAnsi="宋体" w:hint="eastAsia"/>
          <w:kern w:val="0"/>
          <w:sz w:val="22"/>
          <w:u w:val="single"/>
        </w:rPr>
        <w:t xml:space="preserve">                                   </w:t>
      </w:r>
      <w:r w:rsidRPr="00DB400B">
        <w:rPr>
          <w:rFonts w:ascii="宋体" w:hAnsi="宋体"/>
          <w:sz w:val="22"/>
        </w:rPr>
        <w:t>；</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（3）</w:t>
      </w:r>
      <w:r w:rsidRPr="00DB400B">
        <w:rPr>
          <w:rFonts w:ascii="宋体" w:hAnsi="宋体" w:hint="eastAsia"/>
          <w:kern w:val="0"/>
          <w:sz w:val="22"/>
          <w:u w:val="single"/>
        </w:rPr>
        <w:t xml:space="preserve">                                   </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148" w:name="_Toc351203637"/>
      <w:r w:rsidRPr="00DB400B">
        <w:rPr>
          <w:rFonts w:ascii="宋体" w:hAnsi="宋体"/>
          <w:sz w:val="22"/>
        </w:rPr>
        <w:t>5</w:t>
      </w:r>
      <w:bookmarkStart w:id="149" w:name="_Toc296503163"/>
      <w:bookmarkStart w:id="150" w:name="_Toc296890991"/>
      <w:bookmarkStart w:id="151" w:name="_Toc292559872"/>
      <w:bookmarkStart w:id="152" w:name="_Toc296891203"/>
      <w:bookmarkStart w:id="153" w:name="_Toc296346664"/>
      <w:bookmarkStart w:id="154" w:name="_Toc296347162"/>
      <w:bookmarkStart w:id="155" w:name="_Toc297048349"/>
      <w:bookmarkStart w:id="156" w:name="_Toc292559367"/>
      <w:bookmarkStart w:id="157" w:name="_Toc297120463"/>
      <w:bookmarkStart w:id="158" w:name="_Toc296944502"/>
      <w:bookmarkEnd w:id="147"/>
      <w:r w:rsidRPr="00DB400B">
        <w:rPr>
          <w:rFonts w:ascii="宋体" w:hAnsi="宋体"/>
          <w:sz w:val="22"/>
        </w:rPr>
        <w:t>. 工程质量</w:t>
      </w:r>
      <w:bookmarkEnd w:id="148"/>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5.1 质量要求</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5</w:t>
      </w:r>
      <w:bookmarkStart w:id="159" w:name="_Toc297123496"/>
      <w:bookmarkStart w:id="160" w:name="_Toc318581164"/>
      <w:bookmarkStart w:id="161" w:name="_Toc300934949"/>
      <w:bookmarkStart w:id="162" w:name="_Toc312677997"/>
      <w:bookmarkStart w:id="163" w:name="_Toc297216155"/>
      <w:bookmarkStart w:id="164" w:name="_Toc304295527"/>
      <w:bookmarkStart w:id="165" w:name="_Toc303539106"/>
      <w:r w:rsidRPr="00DB400B">
        <w:rPr>
          <w:rFonts w:ascii="宋体" w:hAnsi="宋体"/>
          <w:sz w:val="22"/>
        </w:rPr>
        <w:t>.1.1 特殊质量标准和要求：</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关于工程奖项的约定：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lastRenderedPageBreak/>
        <w:t>5.3 隐蔽工程检查</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5.3.2承包人提前通知监理人隐蔽工程检查的期限的约定：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监理人不能按时进行检查时，应提前</w:t>
      </w:r>
      <w:r w:rsidRPr="00DB400B">
        <w:rPr>
          <w:rFonts w:ascii="宋体" w:hAnsi="宋体" w:hint="eastAsia"/>
          <w:sz w:val="22"/>
          <w:u w:val="single"/>
        </w:rPr>
        <w:t>24</w:t>
      </w:r>
      <w:r w:rsidRPr="00DB400B">
        <w:rPr>
          <w:rFonts w:ascii="宋体" w:hAnsi="宋体"/>
          <w:sz w:val="22"/>
        </w:rPr>
        <w:t>小时提交书面延期要求。</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关于延期最长不得超过：</w:t>
      </w:r>
      <w:r w:rsidRPr="00DB400B">
        <w:rPr>
          <w:rFonts w:ascii="宋体" w:hAnsi="宋体" w:hint="eastAsia"/>
          <w:sz w:val="22"/>
          <w:u w:val="single"/>
        </w:rPr>
        <w:t>48</w:t>
      </w:r>
      <w:r w:rsidRPr="00DB400B">
        <w:rPr>
          <w:rFonts w:ascii="宋体" w:hAnsi="宋体"/>
          <w:sz w:val="22"/>
        </w:rPr>
        <w:t>小时。</w:t>
      </w:r>
    </w:p>
    <w:p w:rsidR="009F7CE1" w:rsidRPr="00DB400B" w:rsidRDefault="009F7CE1" w:rsidP="009F7CE1">
      <w:pPr>
        <w:spacing w:line="500" w:lineRule="exact"/>
        <w:rPr>
          <w:rFonts w:ascii="宋体" w:hAnsi="宋体"/>
          <w:sz w:val="22"/>
        </w:rPr>
      </w:pPr>
      <w:bookmarkStart w:id="166" w:name="_Toc351203638"/>
      <w:r w:rsidRPr="00DB400B">
        <w:rPr>
          <w:rFonts w:ascii="宋体" w:hAnsi="宋体"/>
          <w:sz w:val="22"/>
        </w:rPr>
        <w:t>6. 安全文明施工与环境保护</w:t>
      </w:r>
      <w:bookmarkEnd w:id="166"/>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6.1安全文明施工</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6.1.1 项目安全生产的达标目标及相应事项的约定：</w:t>
      </w:r>
      <w:r w:rsidRPr="00DB400B">
        <w:rPr>
          <w:rFonts w:ascii="宋体" w:hAnsi="宋体" w:hint="eastAsia"/>
          <w:sz w:val="22"/>
          <w:u w:val="single"/>
        </w:rPr>
        <w:t>目标零安全事故</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6.1.4 关于治安保卫的特别约定：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关于编制施工场地治安管理计划的约定：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6.1.5 文明施工</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合同当事人对文明施工的要求：</w:t>
      </w:r>
      <w:r w:rsidRPr="00DB400B">
        <w:rPr>
          <w:rFonts w:ascii="宋体" w:hAnsi="宋体" w:hint="eastAsia"/>
          <w:sz w:val="22"/>
          <w:u w:val="single"/>
        </w:rPr>
        <w:t>承包人必须按《转发广东省建设厅建筑工程安全防护、文明施工措施费用管理办法的通知》（</w:t>
      </w:r>
      <w:proofErr w:type="gramStart"/>
      <w:r w:rsidRPr="00DB400B">
        <w:rPr>
          <w:rFonts w:ascii="宋体" w:hAnsi="宋体" w:hint="eastAsia"/>
          <w:sz w:val="22"/>
          <w:u w:val="single"/>
        </w:rPr>
        <w:t>汕府建</w:t>
      </w:r>
      <w:proofErr w:type="gramEnd"/>
      <w:r w:rsidRPr="00DB400B">
        <w:rPr>
          <w:rFonts w:ascii="宋体" w:hAnsi="宋体" w:hint="eastAsia"/>
          <w:sz w:val="22"/>
          <w:u w:val="single"/>
        </w:rPr>
        <w:t>[2007]90 号、《转发省建设厅关于安全防护、文明施工措施费用计算补充规定的通知》（</w:t>
      </w:r>
      <w:proofErr w:type="gramStart"/>
      <w:r w:rsidRPr="00DB400B">
        <w:rPr>
          <w:rFonts w:ascii="宋体" w:hAnsi="宋体" w:hint="eastAsia"/>
          <w:sz w:val="22"/>
          <w:u w:val="single"/>
        </w:rPr>
        <w:t>汕府建</w:t>
      </w:r>
      <w:proofErr w:type="gramEnd"/>
      <w:r w:rsidRPr="00DB400B">
        <w:rPr>
          <w:rFonts w:ascii="宋体" w:hAnsi="宋体" w:hint="eastAsia"/>
          <w:sz w:val="22"/>
          <w:u w:val="single"/>
        </w:rPr>
        <w:t>[2008]14 号）的要求，完成其“安全防护、文明施工措施费所包括的项目”的内容</w:t>
      </w:r>
      <w:r w:rsidRPr="00DB400B">
        <w:rPr>
          <w:rFonts w:ascii="宋体" w:hAnsi="宋体" w:hint="eastAsia"/>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6.1.6 关于安全文明施工费支付比例和支付期限的约定：</w:t>
      </w:r>
      <w:r w:rsidRPr="00DB400B">
        <w:rPr>
          <w:rFonts w:ascii="宋体" w:hAnsi="宋体" w:hint="eastAsia"/>
          <w:sz w:val="22"/>
          <w:u w:val="single"/>
        </w:rPr>
        <w:t>符合开工条件暂按本项目财政审核预算书中的安全防护、文明施工措施项目费的50%支付；</w:t>
      </w:r>
      <w:r w:rsidRPr="00DB400B">
        <w:rPr>
          <w:rFonts w:ascii="宋体" w:hAnsi="宋体" w:hint="eastAsia"/>
          <w:color w:val="FF0000"/>
          <w:sz w:val="22"/>
          <w:u w:val="single"/>
        </w:rPr>
        <w:t>工程量完成50%时，由监理单位组织安全评价，评价合格后按财政审核预算书的安全防护、文明施工措施项目费的20%</w:t>
      </w:r>
      <w:r w:rsidRPr="00DB400B">
        <w:rPr>
          <w:rFonts w:ascii="宋体" w:hAnsi="宋体" w:hint="eastAsia"/>
          <w:sz w:val="22"/>
          <w:u w:val="single"/>
        </w:rPr>
        <w:t>；同时对前期费用退补，工程竣工安全评价合格后按财政审核预算书的安全防护、文明施工措施项目费的30%支付。若中标人不按有关规定完成安全防护、文明施工的各项工作，招标人有权不支付安全防护、文明施工措施项目费；若安全评价不合格，招标人将不支付安全防护、文明施工措施项目费。</w:t>
      </w:r>
    </w:p>
    <w:p w:rsidR="009F7CE1" w:rsidRPr="00DB400B" w:rsidRDefault="009F7CE1" w:rsidP="009F7CE1">
      <w:pPr>
        <w:spacing w:line="500" w:lineRule="exact"/>
        <w:rPr>
          <w:rFonts w:ascii="宋体" w:hAnsi="宋体"/>
          <w:sz w:val="22"/>
        </w:rPr>
      </w:pPr>
      <w:bookmarkStart w:id="167" w:name="_Toc351203639"/>
      <w:bookmarkEnd w:id="159"/>
      <w:bookmarkEnd w:id="160"/>
      <w:bookmarkEnd w:id="161"/>
      <w:bookmarkEnd w:id="162"/>
      <w:bookmarkEnd w:id="163"/>
      <w:bookmarkEnd w:id="164"/>
      <w:bookmarkEnd w:id="165"/>
      <w:r w:rsidRPr="00DB400B">
        <w:rPr>
          <w:rFonts w:ascii="宋体" w:hAnsi="宋体"/>
          <w:sz w:val="22"/>
        </w:rPr>
        <w:t>7. 工期和进度</w:t>
      </w:r>
      <w:bookmarkEnd w:id="167"/>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7.1 施工组织设计</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sz w:val="22"/>
        </w:rPr>
        <w:t>7.1.</w:t>
      </w:r>
      <w:r w:rsidRPr="00DB400B">
        <w:rPr>
          <w:rFonts w:ascii="宋体" w:hAnsi="宋体" w:hint="eastAsia"/>
          <w:sz w:val="22"/>
        </w:rPr>
        <w:t>1 合</w:t>
      </w:r>
      <w:r w:rsidRPr="00DB400B">
        <w:rPr>
          <w:rFonts w:ascii="宋体" w:hAnsi="宋体" w:hint="eastAsia"/>
          <w:kern w:val="0"/>
          <w:sz w:val="22"/>
        </w:rPr>
        <w:t>同当事人约定的</w:t>
      </w:r>
      <w:r w:rsidRPr="00DB400B">
        <w:rPr>
          <w:rFonts w:ascii="宋体" w:hAnsi="宋体"/>
          <w:kern w:val="0"/>
          <w:sz w:val="22"/>
        </w:rPr>
        <w:t>施工组织设计</w:t>
      </w:r>
      <w:r w:rsidRPr="00DB400B">
        <w:rPr>
          <w:rFonts w:ascii="宋体" w:hAnsi="宋体" w:hint="eastAsia"/>
          <w:kern w:val="0"/>
          <w:sz w:val="22"/>
        </w:rPr>
        <w:t>应包括的其他内容</w:t>
      </w:r>
      <w:r w:rsidRPr="00DB400B">
        <w:rPr>
          <w:rFonts w:ascii="宋体" w:hAnsi="宋体"/>
          <w:kern w:val="0"/>
          <w:sz w:val="22"/>
        </w:rPr>
        <w:t>：</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sz w:val="22"/>
        </w:rPr>
        <w:t xml:space="preserve">7.1.2 </w:t>
      </w:r>
      <w:r w:rsidRPr="00DB400B">
        <w:rPr>
          <w:rFonts w:ascii="宋体" w:hAnsi="宋体"/>
          <w:kern w:val="0"/>
          <w:sz w:val="22"/>
        </w:rPr>
        <w:t>施工组织设计的提交和修改</w:t>
      </w:r>
    </w:p>
    <w:p w:rsidR="009F7CE1" w:rsidRPr="00DB400B" w:rsidRDefault="009F7CE1" w:rsidP="009F7CE1">
      <w:pPr>
        <w:autoSpaceDE w:val="0"/>
        <w:autoSpaceDN w:val="0"/>
        <w:adjustRightInd w:val="0"/>
        <w:spacing w:line="500" w:lineRule="exact"/>
        <w:ind w:firstLineChars="200" w:firstLine="440"/>
        <w:jc w:val="left"/>
        <w:rPr>
          <w:rFonts w:ascii="宋体" w:hAnsi="宋体"/>
          <w:sz w:val="22"/>
        </w:rPr>
      </w:pPr>
      <w:r w:rsidRPr="00DB400B">
        <w:rPr>
          <w:rFonts w:ascii="宋体" w:hAnsi="宋体"/>
          <w:kern w:val="0"/>
          <w:sz w:val="22"/>
        </w:rPr>
        <w:t>承包人提交详细施工组织设计的期限的约定：</w:t>
      </w:r>
      <w:r w:rsidRPr="00DB400B">
        <w:rPr>
          <w:rFonts w:ascii="宋体" w:hAnsi="宋体" w:hint="eastAsia"/>
          <w:sz w:val="22"/>
          <w:u w:val="single"/>
        </w:rPr>
        <w:t>开工前5天</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发包人和监理人在收到</w:t>
      </w:r>
      <w:r w:rsidRPr="00DB400B">
        <w:rPr>
          <w:rFonts w:ascii="宋体" w:hAnsi="宋体" w:hint="eastAsia"/>
          <w:sz w:val="22"/>
        </w:rPr>
        <w:t>详细的施工组织设计</w:t>
      </w:r>
      <w:r w:rsidRPr="00DB400B">
        <w:rPr>
          <w:rFonts w:ascii="宋体" w:hAnsi="宋体"/>
          <w:sz w:val="22"/>
        </w:rPr>
        <w:t>后确认或提出修改意见的期限：</w:t>
      </w:r>
      <w:r w:rsidRPr="00DB400B">
        <w:rPr>
          <w:rFonts w:ascii="宋体" w:hAnsi="宋体" w:hint="eastAsia"/>
          <w:sz w:val="22"/>
          <w:u w:val="single"/>
        </w:rPr>
        <w:t>3天</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w:t>
      </w:r>
      <w:bookmarkStart w:id="168" w:name="_Toc297123514"/>
      <w:bookmarkStart w:id="169" w:name="_Toc304295541"/>
      <w:bookmarkStart w:id="170" w:name="_Toc303539123"/>
      <w:bookmarkStart w:id="171" w:name="_Toc312678005"/>
      <w:bookmarkStart w:id="172" w:name="_Toc312677479"/>
      <w:bookmarkStart w:id="173" w:name="_Toc297216173"/>
      <w:bookmarkStart w:id="174" w:name="_Toc300934966"/>
      <w:r w:rsidRPr="00DB400B">
        <w:rPr>
          <w:rFonts w:ascii="宋体" w:hAnsi="宋体"/>
          <w:sz w:val="22"/>
        </w:rPr>
        <w:t>.2 施工进度计划</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lastRenderedPageBreak/>
        <w:t>7.2.2 施工进度计划的修订</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发包人和监理人在收到修订的施工进度计划后确认或提出修改意见的期限：</w:t>
      </w:r>
      <w:r w:rsidRPr="00DB400B">
        <w:rPr>
          <w:rFonts w:ascii="宋体" w:hAnsi="宋体" w:hint="eastAsia"/>
          <w:sz w:val="22"/>
          <w:u w:val="single"/>
        </w:rPr>
        <w:t>3天</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7.3 开工</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7.3.1 开工准备</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关于承包人提交</w:t>
      </w:r>
      <w:r w:rsidRPr="00DB400B">
        <w:rPr>
          <w:rFonts w:ascii="宋体" w:hAnsi="宋体"/>
          <w:kern w:val="0"/>
          <w:sz w:val="22"/>
        </w:rPr>
        <w:t>工程开工</w:t>
      </w:r>
      <w:proofErr w:type="gramStart"/>
      <w:r w:rsidRPr="00DB400B">
        <w:rPr>
          <w:rFonts w:ascii="宋体" w:hAnsi="宋体"/>
          <w:kern w:val="0"/>
          <w:sz w:val="22"/>
        </w:rPr>
        <w:t>报审表</w:t>
      </w:r>
      <w:proofErr w:type="gramEnd"/>
      <w:r w:rsidRPr="00DB400B">
        <w:rPr>
          <w:rFonts w:ascii="宋体" w:hAnsi="宋体"/>
          <w:kern w:val="0"/>
          <w:sz w:val="22"/>
        </w:rPr>
        <w:t>的期限：</w:t>
      </w:r>
      <w:r w:rsidRPr="00DB400B">
        <w:rPr>
          <w:rFonts w:ascii="宋体" w:hAnsi="宋体" w:hint="eastAsia"/>
          <w:sz w:val="22"/>
          <w:u w:val="single"/>
        </w:rPr>
        <w:t>3天</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关于发包人应完成的其他开工准备工作及期限：</w:t>
      </w:r>
      <w:r w:rsidRPr="00DB400B">
        <w:rPr>
          <w:rFonts w:ascii="宋体" w:hAnsi="宋体" w:hint="eastAsia"/>
          <w:sz w:val="22"/>
          <w:u w:val="single"/>
        </w:rPr>
        <w:t>3天</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关于承包人应完成的其他开工准备工作及期限：</w:t>
      </w:r>
      <w:r w:rsidRPr="00DB400B">
        <w:rPr>
          <w:rFonts w:ascii="宋体" w:hAnsi="宋体" w:hint="eastAsia"/>
          <w:sz w:val="22"/>
          <w:u w:val="single"/>
        </w:rPr>
        <w:t>3天</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7.3.2开工通知</w:t>
      </w:r>
    </w:p>
    <w:p w:rsidR="009F7CE1" w:rsidRPr="006B3042" w:rsidRDefault="006B3042" w:rsidP="006B3042">
      <w:pPr>
        <w:spacing w:line="500" w:lineRule="exact"/>
        <w:ind w:firstLineChars="200" w:firstLine="440"/>
        <w:jc w:val="left"/>
        <w:rPr>
          <w:rFonts w:ascii="宋体" w:hAnsi="宋体"/>
          <w:sz w:val="22"/>
        </w:rPr>
      </w:pPr>
      <w:r w:rsidRPr="006B3042">
        <w:rPr>
          <w:rFonts w:ascii="宋体" w:hAnsi="宋体" w:hint="eastAsia"/>
          <w:sz w:val="22"/>
        </w:rPr>
        <w:t>经发包人同意和主管部门批准后</w:t>
      </w:r>
      <w:r w:rsidR="009F7CE1" w:rsidRPr="006B3042">
        <w:rPr>
          <w:rFonts w:ascii="宋体" w:hAnsi="宋体"/>
          <w:sz w:val="22"/>
        </w:rPr>
        <w:t>，监理人发出的开工通知。监理人应在计划开工日期7天前向承包人发出开工通知，工期自开工通知中载明的开工日期起算。</w:t>
      </w:r>
    </w:p>
    <w:bookmarkEnd w:id="168"/>
    <w:bookmarkEnd w:id="169"/>
    <w:bookmarkEnd w:id="170"/>
    <w:bookmarkEnd w:id="171"/>
    <w:bookmarkEnd w:id="172"/>
    <w:bookmarkEnd w:id="173"/>
    <w:bookmarkEnd w:id="174"/>
    <w:p w:rsidR="009F7CE1" w:rsidRPr="006B3042" w:rsidRDefault="009F7CE1" w:rsidP="009F7CE1">
      <w:pPr>
        <w:spacing w:line="500" w:lineRule="exact"/>
        <w:ind w:firstLineChars="200" w:firstLine="440"/>
        <w:rPr>
          <w:rFonts w:ascii="宋体" w:hAnsi="宋体"/>
          <w:sz w:val="22"/>
        </w:rPr>
      </w:pPr>
      <w:r w:rsidRPr="006B3042">
        <w:rPr>
          <w:rFonts w:ascii="宋体" w:hAnsi="宋体"/>
          <w:sz w:val="22"/>
        </w:rPr>
        <w:t>7.4 测量放线</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7.4.1发包人通过监理人向承包人提供测量基准点、基准线和水准点及其书面资料的期限：</w:t>
      </w:r>
      <w:r w:rsidRPr="00DB400B">
        <w:rPr>
          <w:rFonts w:ascii="宋体" w:hAnsi="宋体" w:hint="eastAsia"/>
          <w:sz w:val="22"/>
          <w:u w:val="single"/>
        </w:rPr>
        <w:t>7天内</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w:t>
      </w:r>
      <w:bookmarkStart w:id="175" w:name="_Toc297123516"/>
      <w:bookmarkStart w:id="176" w:name="_Toc297216175"/>
      <w:bookmarkStart w:id="177" w:name="_Toc300934968"/>
      <w:bookmarkStart w:id="178" w:name="_Toc303539125"/>
      <w:bookmarkStart w:id="179" w:name="_Toc304295546"/>
      <w:bookmarkStart w:id="180" w:name="_Toc312677484"/>
      <w:bookmarkStart w:id="181" w:name="_Toc312678010"/>
      <w:r w:rsidRPr="00DB400B">
        <w:rPr>
          <w:rFonts w:ascii="宋体" w:hAnsi="宋体"/>
          <w:sz w:val="22"/>
        </w:rPr>
        <w:t>.5 工期延误</w:t>
      </w:r>
    </w:p>
    <w:bookmarkEnd w:id="175"/>
    <w:bookmarkEnd w:id="176"/>
    <w:bookmarkEnd w:id="177"/>
    <w:bookmarkEnd w:id="178"/>
    <w:bookmarkEnd w:id="179"/>
    <w:bookmarkEnd w:id="180"/>
    <w:bookmarkEnd w:id="181"/>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7.5.1 因发包人原因导致工期延误</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（7）因发包人原因导致工期延误的其他情形：</w:t>
      </w:r>
      <w:r w:rsidRPr="00DB400B">
        <w:rPr>
          <w:rFonts w:ascii="宋体" w:hAnsi="宋体" w:hint="eastAsia"/>
          <w:sz w:val="22"/>
          <w:u w:val="single"/>
        </w:rPr>
        <w:t xml:space="preserve">　　　／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w:t>
      </w:r>
      <w:bookmarkStart w:id="182" w:name="_Toc312678012"/>
      <w:bookmarkStart w:id="183" w:name="_Toc312677486"/>
      <w:bookmarkStart w:id="184" w:name="_Toc318581169"/>
      <w:bookmarkStart w:id="185" w:name="_Toc297216177"/>
      <w:bookmarkStart w:id="186" w:name="_Toc297123518"/>
      <w:bookmarkStart w:id="187" w:name="_Toc303539127"/>
      <w:bookmarkStart w:id="188" w:name="_Toc304295548"/>
      <w:bookmarkStart w:id="189" w:name="_Toc300934970"/>
      <w:r w:rsidRPr="00DB400B">
        <w:rPr>
          <w:rFonts w:ascii="宋体" w:hAnsi="宋体"/>
          <w:sz w:val="22"/>
        </w:rPr>
        <w:t>.5.2 因承包人原因导致工期延误</w:t>
      </w:r>
    </w:p>
    <w:bookmarkEnd w:id="182"/>
    <w:bookmarkEnd w:id="183"/>
    <w:bookmarkEnd w:id="184"/>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因</w:t>
      </w:r>
      <w:bookmarkStart w:id="190" w:name="_Toc312677487"/>
      <w:bookmarkStart w:id="191" w:name="_Toc312678013"/>
      <w:bookmarkStart w:id="192" w:name="_Toc318581170"/>
      <w:r w:rsidRPr="00DB400B">
        <w:rPr>
          <w:rFonts w:ascii="宋体" w:hAnsi="宋体"/>
          <w:sz w:val="22"/>
        </w:rPr>
        <w:t>承包人原因造成工期延误，逾期竣工违约金的计算方法为：</w:t>
      </w:r>
    </w:p>
    <w:p w:rsidR="009F7CE1" w:rsidRPr="00DB400B" w:rsidRDefault="009F7CE1" w:rsidP="009F7CE1">
      <w:pPr>
        <w:spacing w:line="500" w:lineRule="exact"/>
        <w:jc w:val="left"/>
        <w:rPr>
          <w:rFonts w:ascii="宋体" w:hAnsi="宋体"/>
          <w:sz w:val="22"/>
        </w:rPr>
      </w:pPr>
      <w:r w:rsidRPr="00DB400B">
        <w:rPr>
          <w:rFonts w:ascii="宋体" w:hAnsi="宋体" w:hint="eastAsia"/>
          <w:sz w:val="22"/>
          <w:u w:val="single"/>
        </w:rPr>
        <w:t>为确保在规定时间实现路面通车及工程竣工，承包人未能在计划期限内实现路面通车（交通标志线划线完成，路灯亮灯），或在计划竣工日期未能竣工，将实行延误处罚制度，每天罚款5000元，扣罚金额在合同款中抵扣</w:t>
      </w:r>
      <w:r w:rsidRPr="00DB400B">
        <w:rPr>
          <w:rFonts w:ascii="宋体" w:hAnsi="宋体"/>
          <w:sz w:val="22"/>
        </w:rPr>
        <w:t>。</w:t>
      </w:r>
      <w:bookmarkEnd w:id="185"/>
      <w:bookmarkEnd w:id="186"/>
      <w:bookmarkEnd w:id="187"/>
      <w:bookmarkEnd w:id="188"/>
      <w:bookmarkEnd w:id="189"/>
      <w:bookmarkEnd w:id="190"/>
      <w:bookmarkEnd w:id="191"/>
    </w:p>
    <w:bookmarkEnd w:id="192"/>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因承包人原因造成工期延误，逾</w:t>
      </w:r>
      <w:bookmarkStart w:id="193" w:name="_Toc312678014"/>
      <w:bookmarkStart w:id="194" w:name="_Toc318581171"/>
      <w:r w:rsidRPr="00DB400B">
        <w:rPr>
          <w:rFonts w:ascii="宋体" w:hAnsi="宋体"/>
          <w:sz w:val="22"/>
        </w:rPr>
        <w:t>期竣工违约金的上限：</w:t>
      </w:r>
      <w:r w:rsidRPr="00DB400B">
        <w:rPr>
          <w:rFonts w:ascii="宋体" w:hAnsi="宋体" w:hint="eastAsia"/>
          <w:sz w:val="22"/>
          <w:u w:val="single"/>
        </w:rPr>
        <w:t>合同价的3%</w:t>
      </w:r>
      <w:r w:rsidRPr="00DB400B">
        <w:rPr>
          <w:rFonts w:ascii="宋体" w:hAnsi="宋体"/>
          <w:sz w:val="22"/>
        </w:rPr>
        <w:t>。</w:t>
      </w:r>
    </w:p>
    <w:bookmarkEnd w:id="193"/>
    <w:bookmarkEnd w:id="194"/>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w:t>
      </w:r>
      <w:bookmarkStart w:id="195" w:name="_Toc297123519"/>
      <w:bookmarkStart w:id="196" w:name="_Toc312678015"/>
      <w:bookmarkStart w:id="197" w:name="_Toc304295549"/>
      <w:bookmarkStart w:id="198" w:name="_Toc300934971"/>
      <w:bookmarkStart w:id="199" w:name="_Toc303539128"/>
      <w:bookmarkStart w:id="200" w:name="_Toc297216178"/>
      <w:r w:rsidRPr="00DB400B">
        <w:rPr>
          <w:rFonts w:ascii="宋体" w:hAnsi="宋体"/>
          <w:sz w:val="22"/>
        </w:rPr>
        <w:t>.6 不</w:t>
      </w:r>
      <w:bookmarkEnd w:id="195"/>
      <w:bookmarkEnd w:id="196"/>
      <w:bookmarkEnd w:id="197"/>
      <w:bookmarkEnd w:id="198"/>
      <w:bookmarkEnd w:id="199"/>
      <w:bookmarkEnd w:id="200"/>
      <w:r w:rsidRPr="00DB400B">
        <w:rPr>
          <w:rFonts w:ascii="宋体" w:hAnsi="宋体"/>
          <w:sz w:val="22"/>
        </w:rPr>
        <w:t>利物质条件</w:t>
      </w:r>
    </w:p>
    <w:p w:rsidR="009F7CE1" w:rsidRPr="00DB400B" w:rsidRDefault="009F7CE1" w:rsidP="009F7CE1">
      <w:pPr>
        <w:spacing w:line="500" w:lineRule="exact"/>
        <w:ind w:firstLineChars="200" w:firstLine="440"/>
        <w:jc w:val="left"/>
        <w:rPr>
          <w:rFonts w:ascii="宋体" w:hAnsi="宋体"/>
          <w:sz w:val="22"/>
        </w:rPr>
      </w:pPr>
      <w:bookmarkStart w:id="201" w:name="_Toc303539129"/>
      <w:bookmarkStart w:id="202" w:name="_Toc297216179"/>
      <w:bookmarkStart w:id="203" w:name="_Toc297123520"/>
      <w:bookmarkStart w:id="204" w:name="_Toc318581172"/>
      <w:bookmarkStart w:id="205" w:name="_Toc304295550"/>
      <w:bookmarkStart w:id="206" w:name="_Toc300934972"/>
      <w:bookmarkStart w:id="207" w:name="_Toc312678016"/>
      <w:r w:rsidRPr="00DB400B">
        <w:rPr>
          <w:rFonts w:ascii="宋体" w:hAnsi="宋体"/>
          <w:sz w:val="22"/>
        </w:rPr>
        <w:t>不利物质条件的其他情形和有关约定：</w:t>
      </w:r>
      <w:r w:rsidRPr="00DB400B">
        <w:rPr>
          <w:rFonts w:ascii="宋体" w:hAnsi="宋体" w:hint="eastAsia"/>
          <w:sz w:val="22"/>
          <w:u w:val="single"/>
        </w:rPr>
        <w:t xml:space="preserve"> / </w:t>
      </w:r>
      <w:r w:rsidRPr="00DB400B">
        <w:rPr>
          <w:rFonts w:ascii="宋体" w:hAnsi="宋体"/>
          <w:sz w:val="22"/>
        </w:rPr>
        <w:t>。</w:t>
      </w:r>
    </w:p>
    <w:bookmarkEnd w:id="201"/>
    <w:bookmarkEnd w:id="202"/>
    <w:bookmarkEnd w:id="203"/>
    <w:bookmarkEnd w:id="204"/>
    <w:bookmarkEnd w:id="205"/>
    <w:bookmarkEnd w:id="206"/>
    <w:bookmarkEnd w:id="207"/>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7</w:t>
      </w:r>
      <w:bookmarkStart w:id="208" w:name="_Toc300934973"/>
      <w:bookmarkStart w:id="209" w:name="_Toc297123521"/>
      <w:bookmarkStart w:id="210" w:name="_Toc304295551"/>
      <w:bookmarkStart w:id="211" w:name="_Toc312678017"/>
      <w:bookmarkStart w:id="212" w:name="_Toc303539130"/>
      <w:bookmarkStart w:id="213" w:name="_Toc297216180"/>
      <w:r w:rsidRPr="00DB400B">
        <w:rPr>
          <w:rFonts w:ascii="宋体" w:hAnsi="宋体"/>
          <w:sz w:val="22"/>
        </w:rPr>
        <w:t>.7异常恶劣的气候条件</w:t>
      </w:r>
    </w:p>
    <w:bookmarkEnd w:id="208"/>
    <w:bookmarkEnd w:id="209"/>
    <w:bookmarkEnd w:id="210"/>
    <w:bookmarkEnd w:id="211"/>
    <w:bookmarkEnd w:id="212"/>
    <w:bookmarkEnd w:id="213"/>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发包人和承包人同意以下情形视为异常恶劣的气候条件：</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w:t>
      </w:r>
      <w:r w:rsidRPr="00DB400B">
        <w:rPr>
          <w:rFonts w:ascii="宋体" w:hAnsi="宋体" w:hint="eastAsia"/>
          <w:sz w:val="22"/>
          <w:u w:val="single"/>
        </w:rPr>
        <w:t>当地地震部门公布烈度 8 度及以上的地震</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（2）</w:t>
      </w:r>
      <w:r w:rsidRPr="00DB400B">
        <w:rPr>
          <w:rFonts w:ascii="宋体" w:hAnsi="宋体" w:hint="eastAsia"/>
          <w:sz w:val="22"/>
          <w:u w:val="single"/>
        </w:rPr>
        <w:t>当地气象部门公布正面吹袭汕头市的风力大于 10 级热带气旋（即热带气旋底层中心</w:t>
      </w:r>
      <w:r w:rsidRPr="00DB400B">
        <w:rPr>
          <w:rFonts w:ascii="宋体" w:hAnsi="宋体" w:hint="eastAsia"/>
          <w:sz w:val="22"/>
          <w:u w:val="single"/>
        </w:rPr>
        <w:lastRenderedPageBreak/>
        <w:t>附近最大平均风速大于 24.5 米/秒）</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（3）</w:t>
      </w:r>
      <w:r w:rsidRPr="00DB400B">
        <w:rPr>
          <w:rFonts w:ascii="宋体" w:hAnsi="宋体" w:hint="eastAsia"/>
          <w:sz w:val="22"/>
          <w:u w:val="single"/>
        </w:rPr>
        <w:t>24 小时内降雨量达 50 毫米以上的暴雨</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7.9 提前竣工的奖励</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7.9.2提前竣工的奖励：</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214" w:name="_Toc351203640"/>
      <w:r w:rsidRPr="00DB400B">
        <w:rPr>
          <w:rFonts w:ascii="宋体" w:hAnsi="宋体"/>
          <w:sz w:val="22"/>
        </w:rPr>
        <w:t>8. 材料与设备</w:t>
      </w:r>
      <w:bookmarkEnd w:id="214"/>
    </w:p>
    <w:bookmarkEnd w:id="149"/>
    <w:bookmarkEnd w:id="150"/>
    <w:bookmarkEnd w:id="151"/>
    <w:bookmarkEnd w:id="152"/>
    <w:bookmarkEnd w:id="153"/>
    <w:bookmarkEnd w:id="154"/>
    <w:bookmarkEnd w:id="155"/>
    <w:bookmarkEnd w:id="156"/>
    <w:bookmarkEnd w:id="157"/>
    <w:bookmarkEnd w:id="158"/>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8</w:t>
      </w:r>
      <w:bookmarkStart w:id="215" w:name="_Toc280868654"/>
      <w:bookmarkStart w:id="216" w:name="_Toc292559372"/>
      <w:bookmarkStart w:id="217" w:name="_Toc292559877"/>
      <w:bookmarkStart w:id="218" w:name="_Toc296346668"/>
      <w:bookmarkStart w:id="219" w:name="_Toc296347166"/>
      <w:bookmarkStart w:id="220" w:name="_Toc296503167"/>
      <w:bookmarkStart w:id="221" w:name="_Toc296890995"/>
      <w:bookmarkStart w:id="222" w:name="_Toc296891207"/>
      <w:bookmarkStart w:id="223" w:name="_Toc296944506"/>
      <w:bookmarkStart w:id="224" w:name="_Toc297048353"/>
      <w:bookmarkStart w:id="225" w:name="_Toc297120467"/>
      <w:bookmarkStart w:id="226" w:name="_Toc297123527"/>
      <w:bookmarkStart w:id="227" w:name="_Toc297216186"/>
      <w:bookmarkStart w:id="228" w:name="_Toc300934979"/>
      <w:bookmarkStart w:id="229" w:name="_Toc303539136"/>
      <w:bookmarkStart w:id="230" w:name="_Toc304295556"/>
      <w:bookmarkStart w:id="231" w:name="_Toc312677493"/>
      <w:bookmarkStart w:id="232" w:name="_Toc312678019"/>
      <w:bookmarkStart w:id="233" w:name="_Toc280868656"/>
      <w:bookmarkStart w:id="234" w:name="_Toc267251424"/>
      <w:bookmarkStart w:id="235" w:name="_Toc280868655"/>
      <w:r w:rsidRPr="00DB400B">
        <w:rPr>
          <w:rFonts w:ascii="宋体" w:hAnsi="宋体"/>
          <w:sz w:val="22"/>
        </w:rPr>
        <w:t>.4材料与工程设备的保管与使用</w:t>
      </w:r>
    </w:p>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8</w:t>
      </w:r>
      <w:bookmarkStart w:id="236" w:name="_Toc292559373"/>
      <w:bookmarkStart w:id="237" w:name="_Toc292559878"/>
      <w:bookmarkStart w:id="238" w:name="_Toc296890996"/>
      <w:bookmarkStart w:id="239" w:name="_Toc296891208"/>
      <w:bookmarkStart w:id="240" w:name="_Toc297048354"/>
      <w:bookmarkStart w:id="241" w:name="_Toc296944507"/>
      <w:bookmarkStart w:id="242" w:name="_Toc297123528"/>
      <w:bookmarkStart w:id="243" w:name="_Toc297120468"/>
      <w:bookmarkStart w:id="244" w:name="_Toc300934980"/>
      <w:bookmarkStart w:id="245" w:name="_Toc297216187"/>
      <w:bookmarkStart w:id="246" w:name="_Toc304295557"/>
      <w:bookmarkStart w:id="247" w:name="_Toc303539137"/>
      <w:bookmarkStart w:id="248" w:name="_Toc312677494"/>
      <w:bookmarkStart w:id="249" w:name="_Toc312678020"/>
      <w:bookmarkStart w:id="250" w:name="_Toc318581173"/>
      <w:bookmarkStart w:id="251" w:name="_Toc296346669"/>
      <w:bookmarkStart w:id="252" w:name="_Toc296347167"/>
      <w:bookmarkStart w:id="253" w:name="_Toc296503168"/>
      <w:r w:rsidRPr="00DB400B">
        <w:rPr>
          <w:rFonts w:ascii="宋体" w:hAnsi="宋体"/>
          <w:sz w:val="22"/>
        </w:rPr>
        <w:t>.4.1发包人供应的材料设备的保管费用的承担：</w:t>
      </w:r>
      <w:r w:rsidRPr="00DB400B">
        <w:rPr>
          <w:rFonts w:ascii="宋体" w:hAnsi="宋体" w:hint="eastAsia"/>
          <w:sz w:val="22"/>
          <w:u w:val="single"/>
        </w:rPr>
        <w:t>按通用条款和有关规定执行</w:t>
      </w:r>
      <w:r w:rsidRPr="00DB400B">
        <w:rPr>
          <w:rFonts w:ascii="宋体" w:hAnsi="宋体"/>
          <w:sz w:val="22"/>
        </w:rPr>
        <w:t>。</w:t>
      </w:r>
      <w:bookmarkEnd w:id="236"/>
      <w:bookmarkEnd w:id="237"/>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8.6 样品</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8.6.1</w:t>
      </w:r>
      <w:r w:rsidRPr="00DB400B">
        <w:rPr>
          <w:rFonts w:ascii="宋体" w:hAnsi="宋体"/>
          <w:kern w:val="0"/>
          <w:sz w:val="22"/>
        </w:rPr>
        <w:tab/>
        <w:t>样品的报送</w:t>
      </w:r>
      <w:r w:rsidRPr="00DB400B">
        <w:rPr>
          <w:rFonts w:ascii="宋体" w:hAnsi="宋体" w:hint="eastAsia"/>
          <w:kern w:val="0"/>
          <w:sz w:val="22"/>
        </w:rPr>
        <w:t>与封存</w:t>
      </w:r>
    </w:p>
    <w:p w:rsidR="009F7CE1" w:rsidRPr="00DB400B" w:rsidRDefault="009F7CE1" w:rsidP="009F7CE1">
      <w:pPr>
        <w:autoSpaceDE w:val="0"/>
        <w:autoSpaceDN w:val="0"/>
        <w:adjustRightInd w:val="0"/>
        <w:spacing w:line="500" w:lineRule="exact"/>
        <w:ind w:firstLineChars="199" w:firstLine="438"/>
        <w:jc w:val="left"/>
        <w:rPr>
          <w:rFonts w:ascii="宋体" w:hAnsi="宋体"/>
          <w:sz w:val="22"/>
        </w:rPr>
      </w:pPr>
      <w:r w:rsidRPr="00DB400B">
        <w:rPr>
          <w:rFonts w:ascii="宋体" w:hAnsi="宋体"/>
          <w:kern w:val="0"/>
          <w:sz w:val="22"/>
        </w:rPr>
        <w:t>需要承包人报送样品的材料或工程设备，样品的种类、名称、规格、数量要求：</w:t>
      </w:r>
      <w:r w:rsidRPr="00DB400B">
        <w:rPr>
          <w:rFonts w:ascii="宋体" w:hAnsi="宋体" w:hint="eastAsia"/>
          <w:sz w:val="22"/>
          <w:u w:val="single"/>
        </w:rPr>
        <w:t xml:space="preserve">　①承包人提供的材料、设备，必须符合设计要求和规范标准，必须具备出厂合格证或材料化验单，并向监理单位报验合格后方准使用；②工程所需各种材料按图纸要求由承包人自行采购和付款。经市财政局审核的工程造价预算书中材料品牌为市场询价的“参照品牌”，承包人可以根据图纸要求和有关说明，在施工中使用材料、设备的品牌、质量、等级、档次应相当于或高于发包人提供的经</w:t>
      </w:r>
      <w:proofErr w:type="gramStart"/>
      <w:r w:rsidRPr="00DB400B">
        <w:rPr>
          <w:rFonts w:ascii="宋体" w:hAnsi="宋体" w:hint="eastAsia"/>
          <w:sz w:val="22"/>
          <w:u w:val="single"/>
        </w:rPr>
        <w:t>市财局审核</w:t>
      </w:r>
      <w:proofErr w:type="gramEnd"/>
      <w:r w:rsidRPr="00DB400B">
        <w:rPr>
          <w:rFonts w:ascii="宋体" w:hAnsi="宋体" w:hint="eastAsia"/>
          <w:sz w:val="22"/>
          <w:u w:val="single"/>
        </w:rPr>
        <w:t>的工程预算审核报告书中材料、设备的品牌、质量、等级、档次，并经发包人确认同意后方可进货</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8.8 施工设备和临时设施</w:t>
      </w:r>
    </w:p>
    <w:p w:rsidR="009F7CE1" w:rsidRPr="00DB400B" w:rsidRDefault="009F7CE1" w:rsidP="009F7CE1">
      <w:pPr>
        <w:autoSpaceDE w:val="0"/>
        <w:autoSpaceDN w:val="0"/>
        <w:adjustRightInd w:val="0"/>
        <w:spacing w:line="500" w:lineRule="exact"/>
        <w:ind w:firstLineChars="200" w:firstLine="440"/>
        <w:jc w:val="left"/>
        <w:rPr>
          <w:rFonts w:ascii="宋体" w:hAnsi="宋体"/>
          <w:sz w:val="22"/>
        </w:rPr>
      </w:pPr>
      <w:r w:rsidRPr="00DB400B">
        <w:rPr>
          <w:rFonts w:ascii="宋体" w:hAnsi="宋体"/>
          <w:sz w:val="22"/>
        </w:rPr>
        <w:t>8.8.1 承包人提供的施工设备和临时设施</w:t>
      </w:r>
    </w:p>
    <w:p w:rsidR="009F7CE1" w:rsidRPr="00DB400B" w:rsidRDefault="009F7CE1" w:rsidP="009F7CE1">
      <w:pPr>
        <w:autoSpaceDE w:val="0"/>
        <w:autoSpaceDN w:val="0"/>
        <w:adjustRightInd w:val="0"/>
        <w:spacing w:line="500" w:lineRule="exact"/>
        <w:ind w:firstLineChars="200" w:firstLine="440"/>
        <w:jc w:val="left"/>
        <w:rPr>
          <w:rFonts w:ascii="宋体" w:hAnsi="宋体"/>
          <w:sz w:val="22"/>
        </w:rPr>
      </w:pPr>
      <w:r w:rsidRPr="00DB400B">
        <w:rPr>
          <w:rFonts w:ascii="宋体" w:hAnsi="宋体"/>
          <w:sz w:val="22"/>
        </w:rPr>
        <w:t>关于修建临时设施费用承担的约定：</w:t>
      </w:r>
      <w:r w:rsidRPr="00DB400B">
        <w:rPr>
          <w:rFonts w:ascii="宋体" w:hAnsi="宋体" w:hint="eastAsia"/>
          <w:sz w:val="22"/>
          <w:u w:val="single"/>
        </w:rPr>
        <w:t>承包人自行承担</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254" w:name="_Toc351203641"/>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DB400B">
        <w:rPr>
          <w:rFonts w:ascii="宋体" w:hAnsi="宋体"/>
          <w:sz w:val="22"/>
        </w:rPr>
        <w:t>9</w:t>
      </w:r>
      <w:bookmarkStart w:id="255" w:name="_Toc297123533"/>
      <w:bookmarkStart w:id="256" w:name="_Toc297216192"/>
      <w:bookmarkStart w:id="257" w:name="_Toc300934982"/>
      <w:bookmarkStart w:id="258" w:name="_Toc303539139"/>
      <w:bookmarkStart w:id="259" w:name="_Toc304295559"/>
      <w:bookmarkStart w:id="260" w:name="_Toc312677495"/>
      <w:bookmarkStart w:id="261" w:name="_Toc312678021"/>
      <w:bookmarkStart w:id="262" w:name="_Toc296347172"/>
      <w:bookmarkStart w:id="263" w:name="_Toc296346674"/>
      <w:bookmarkStart w:id="264" w:name="_Toc296944512"/>
      <w:bookmarkStart w:id="265" w:name="_Toc297048359"/>
      <w:bookmarkStart w:id="266" w:name="_Toc267251428"/>
      <w:bookmarkStart w:id="267" w:name="_Toc296891001"/>
      <w:bookmarkStart w:id="268" w:name="_Toc267251427"/>
      <w:bookmarkStart w:id="269" w:name="_Toc297120473"/>
      <w:bookmarkStart w:id="270" w:name="_Toc296503173"/>
      <w:bookmarkStart w:id="271" w:name="_Toc292559883"/>
      <w:bookmarkStart w:id="272" w:name="_Toc296891213"/>
      <w:bookmarkStart w:id="273" w:name="_Toc292559378"/>
      <w:bookmarkEnd w:id="233"/>
      <w:bookmarkEnd w:id="234"/>
      <w:bookmarkEnd w:id="235"/>
      <w:r w:rsidRPr="00DB400B">
        <w:rPr>
          <w:rFonts w:ascii="宋体" w:hAnsi="宋体"/>
          <w:sz w:val="22"/>
        </w:rPr>
        <w:t>. 试验与检验</w:t>
      </w:r>
      <w:bookmarkEnd w:id="254"/>
    </w:p>
    <w:bookmarkEnd w:id="255"/>
    <w:bookmarkEnd w:id="256"/>
    <w:bookmarkEnd w:id="257"/>
    <w:bookmarkEnd w:id="258"/>
    <w:bookmarkEnd w:id="259"/>
    <w:bookmarkEnd w:id="260"/>
    <w:bookmarkEnd w:id="261"/>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9</w:t>
      </w:r>
      <w:bookmarkStart w:id="274" w:name="_Toc297123534"/>
      <w:bookmarkStart w:id="275" w:name="_Toc312678022"/>
      <w:bookmarkStart w:id="276" w:name="_Toc304295560"/>
      <w:bookmarkStart w:id="277" w:name="_Toc297216193"/>
      <w:bookmarkStart w:id="278" w:name="_Toc300934983"/>
      <w:bookmarkStart w:id="279" w:name="_Toc303539140"/>
      <w:bookmarkStart w:id="280" w:name="_Toc312677496"/>
      <w:r w:rsidRPr="00DB400B">
        <w:rPr>
          <w:rFonts w:ascii="宋体" w:hAnsi="宋体"/>
          <w:sz w:val="22"/>
        </w:rPr>
        <w:t>.1试验设备与试验人员</w:t>
      </w:r>
    </w:p>
    <w:bookmarkEnd w:id="274"/>
    <w:bookmarkEnd w:id="275"/>
    <w:bookmarkEnd w:id="276"/>
    <w:bookmarkEnd w:id="277"/>
    <w:bookmarkEnd w:id="278"/>
    <w:bookmarkEnd w:id="279"/>
    <w:bookmarkEnd w:id="280"/>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9</w:t>
      </w:r>
      <w:bookmarkStart w:id="281" w:name="_Toc297123535"/>
      <w:bookmarkStart w:id="282" w:name="_Toc312677497"/>
      <w:bookmarkStart w:id="283" w:name="_Toc300934984"/>
      <w:bookmarkStart w:id="284" w:name="_Toc297216194"/>
      <w:bookmarkStart w:id="285" w:name="_Toc304295561"/>
      <w:bookmarkStart w:id="286" w:name="_Toc303539141"/>
      <w:bookmarkStart w:id="287" w:name="_Toc312678023"/>
      <w:bookmarkStart w:id="288" w:name="_Toc318581174"/>
      <w:r w:rsidRPr="00DB400B">
        <w:rPr>
          <w:rFonts w:ascii="宋体" w:hAnsi="宋体"/>
          <w:sz w:val="22"/>
        </w:rPr>
        <w:t>.1.2 试验设备</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施工现场需要配置的试验场所：</w:t>
      </w:r>
      <w:bookmarkStart w:id="289" w:name="_Toc304295562"/>
      <w:bookmarkStart w:id="290" w:name="_Toc312677498"/>
      <w:bookmarkStart w:id="291" w:name="_Toc312678024"/>
      <w:bookmarkStart w:id="292" w:name="_Toc303539142"/>
      <w:bookmarkStart w:id="293" w:name="_Toc297216195"/>
      <w:bookmarkStart w:id="294" w:name="_Toc300934985"/>
      <w:bookmarkStart w:id="295" w:name="_Toc297123536"/>
      <w:bookmarkEnd w:id="281"/>
      <w:bookmarkEnd w:id="282"/>
      <w:bookmarkEnd w:id="283"/>
      <w:bookmarkEnd w:id="284"/>
      <w:bookmarkEnd w:id="285"/>
      <w:bookmarkEnd w:id="286"/>
      <w:bookmarkEnd w:id="287"/>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施工现场需要配备的试验设备：</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施工现场需要具备的其他试验条件：</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9.4 现场工艺试验</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现场工艺试验的有关约定：</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296" w:name="_Toc351203642"/>
      <w:bookmarkEnd w:id="288"/>
      <w:bookmarkEnd w:id="289"/>
      <w:bookmarkEnd w:id="290"/>
      <w:bookmarkEnd w:id="291"/>
      <w:bookmarkEnd w:id="292"/>
      <w:bookmarkEnd w:id="293"/>
      <w:bookmarkEnd w:id="294"/>
      <w:bookmarkEnd w:id="295"/>
      <w:r w:rsidRPr="00DB400B">
        <w:rPr>
          <w:rFonts w:ascii="宋体" w:hAnsi="宋体"/>
          <w:sz w:val="22"/>
        </w:rPr>
        <w:t>1</w:t>
      </w:r>
      <w:bookmarkStart w:id="297" w:name="_Toc292559398"/>
      <w:bookmarkStart w:id="298" w:name="_Toc292559903"/>
      <w:bookmarkStart w:id="299" w:name="_Toc296346694"/>
      <w:bookmarkStart w:id="300" w:name="_Toc296347192"/>
      <w:bookmarkStart w:id="301" w:name="_Toc296503193"/>
      <w:bookmarkStart w:id="302" w:name="_Toc296891021"/>
      <w:bookmarkStart w:id="303" w:name="_Toc296891233"/>
      <w:bookmarkStart w:id="304" w:name="_Toc296944532"/>
      <w:bookmarkStart w:id="305" w:name="_Toc297048379"/>
      <w:bookmarkStart w:id="306" w:name="_Toc297120493"/>
      <w:bookmarkStart w:id="307" w:name="_Toc297123540"/>
      <w:bookmarkStart w:id="308" w:name="_Toc297216199"/>
      <w:bookmarkStart w:id="309" w:name="_Toc300934989"/>
      <w:bookmarkStart w:id="310" w:name="_Toc303539146"/>
      <w:bookmarkStart w:id="311" w:name="_Toc304295566"/>
      <w:bookmarkStart w:id="312" w:name="_Toc312677499"/>
      <w:bookmarkStart w:id="313" w:name="_Toc312678025"/>
      <w:bookmarkStart w:id="314" w:name="_Toc267251439"/>
      <w:bookmarkStart w:id="315" w:name="_Toc267251437"/>
      <w:bookmarkStart w:id="316" w:name="_Toc267251435"/>
      <w:bookmarkStart w:id="317" w:name="_Toc267251433"/>
      <w:bookmarkStart w:id="318" w:name="_Toc267251441"/>
      <w:bookmarkStart w:id="319" w:name="_Toc267251440"/>
      <w:bookmarkStart w:id="320" w:name="_Toc267251442"/>
      <w:bookmarkEnd w:id="262"/>
      <w:bookmarkEnd w:id="263"/>
      <w:bookmarkEnd w:id="264"/>
      <w:bookmarkEnd w:id="265"/>
      <w:bookmarkEnd w:id="266"/>
      <w:bookmarkEnd w:id="267"/>
      <w:bookmarkEnd w:id="268"/>
      <w:bookmarkEnd w:id="269"/>
      <w:bookmarkEnd w:id="270"/>
      <w:bookmarkEnd w:id="271"/>
      <w:bookmarkEnd w:id="272"/>
      <w:bookmarkEnd w:id="273"/>
      <w:r w:rsidRPr="00DB400B">
        <w:rPr>
          <w:rFonts w:ascii="宋体" w:hAnsi="宋体"/>
          <w:sz w:val="22"/>
        </w:rPr>
        <w:t>0. 变更</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bookmarkEnd w:id="312"/>
    <w:bookmarkEnd w:id="313"/>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lastRenderedPageBreak/>
        <w:t>1</w:t>
      </w:r>
      <w:bookmarkStart w:id="321" w:name="_Toc312678026"/>
      <w:bookmarkStart w:id="322" w:name="_Toc297048380"/>
      <w:bookmarkStart w:id="323" w:name="_Toc312677500"/>
      <w:bookmarkStart w:id="324" w:name="_Toc296347193"/>
      <w:bookmarkStart w:id="325" w:name="_Toc292559399"/>
      <w:bookmarkStart w:id="326" w:name="_Toc297216200"/>
      <w:bookmarkStart w:id="327" w:name="_Toc296346695"/>
      <w:bookmarkStart w:id="328" w:name="_Toc303539147"/>
      <w:bookmarkStart w:id="329" w:name="_Toc304295567"/>
      <w:bookmarkStart w:id="330" w:name="_Toc296891022"/>
      <w:bookmarkStart w:id="331" w:name="_Toc297123541"/>
      <w:bookmarkStart w:id="332" w:name="_Toc296944533"/>
      <w:bookmarkStart w:id="333" w:name="_Toc292559904"/>
      <w:bookmarkStart w:id="334" w:name="_Toc297120494"/>
      <w:bookmarkStart w:id="335" w:name="_Toc300934990"/>
      <w:bookmarkStart w:id="336" w:name="_Toc296503194"/>
      <w:bookmarkStart w:id="337" w:name="_Toc296891234"/>
      <w:r w:rsidRPr="00DB400B">
        <w:rPr>
          <w:rFonts w:ascii="宋体" w:hAnsi="宋体"/>
          <w:sz w:val="22"/>
        </w:rPr>
        <w:t>0.1变更的范围</w:t>
      </w:r>
    </w:p>
    <w:p w:rsidR="009F7CE1" w:rsidRPr="00DB400B" w:rsidRDefault="009F7CE1" w:rsidP="009F7CE1">
      <w:pPr>
        <w:spacing w:line="500" w:lineRule="exact"/>
        <w:ind w:firstLine="600"/>
        <w:jc w:val="left"/>
        <w:rPr>
          <w:rFonts w:ascii="宋体" w:hAnsi="宋体"/>
          <w:sz w:val="22"/>
        </w:rPr>
      </w:pPr>
      <w:r w:rsidRPr="00DB400B">
        <w:rPr>
          <w:rFonts w:ascii="宋体" w:hAnsi="宋体"/>
          <w:sz w:val="22"/>
        </w:rPr>
        <w:t>关于变更的范围的约定：</w:t>
      </w:r>
      <w:r w:rsidRPr="00DB400B">
        <w:rPr>
          <w:rFonts w:ascii="宋体" w:hAnsi="宋体" w:hint="eastAsia"/>
          <w:sz w:val="22"/>
          <w:u w:val="single"/>
        </w:rPr>
        <w:t>设计变更</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10.4 变更估价</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10.4.1 变更估价原则</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 xml:space="preserve">关于变更估价的约定: </w:t>
      </w:r>
    </w:p>
    <w:p w:rsidR="009F7CE1" w:rsidRPr="00DB400B" w:rsidRDefault="009F7CE1" w:rsidP="009F7CE1">
      <w:pPr>
        <w:snapToGrid w:val="0"/>
        <w:spacing w:line="360" w:lineRule="auto"/>
        <w:ind w:firstLineChars="200" w:firstLine="440"/>
        <w:rPr>
          <w:rFonts w:ascii="宋体" w:hAnsi="宋体"/>
          <w:sz w:val="20"/>
          <w:szCs w:val="21"/>
        </w:rPr>
      </w:pPr>
      <w:r w:rsidRPr="00DB400B">
        <w:rPr>
          <w:rFonts w:ascii="宋体" w:hAnsi="宋体" w:hint="eastAsia"/>
          <w:sz w:val="22"/>
          <w:u w:val="single"/>
        </w:rPr>
        <w:t>（1）合同价中已有适用于变更工程的综合单价，按合同已有的综合单价并按中标</w:t>
      </w:r>
      <w:proofErr w:type="gramStart"/>
      <w:r w:rsidRPr="00DB400B">
        <w:rPr>
          <w:rFonts w:ascii="宋体" w:hAnsi="宋体" w:hint="eastAsia"/>
          <w:sz w:val="22"/>
          <w:u w:val="single"/>
        </w:rPr>
        <w:t>下浮率下浮</w:t>
      </w:r>
      <w:proofErr w:type="gramEnd"/>
      <w:r w:rsidRPr="00DB400B">
        <w:rPr>
          <w:rFonts w:ascii="宋体" w:hAnsi="宋体" w:hint="eastAsia"/>
          <w:sz w:val="22"/>
          <w:u w:val="single"/>
        </w:rPr>
        <w:t>结算变更工程价款；（2）合同价中已有类似于变更工程的综合单价，可参照类似综合单价并按中标</w:t>
      </w:r>
      <w:proofErr w:type="gramStart"/>
      <w:r w:rsidRPr="00DB400B">
        <w:rPr>
          <w:rFonts w:ascii="宋体" w:hAnsi="宋体" w:hint="eastAsia"/>
          <w:sz w:val="22"/>
          <w:u w:val="single"/>
        </w:rPr>
        <w:t>下浮率下浮</w:t>
      </w:r>
      <w:proofErr w:type="gramEnd"/>
      <w:r w:rsidRPr="00DB400B">
        <w:rPr>
          <w:rFonts w:ascii="宋体" w:hAnsi="宋体" w:hint="eastAsia"/>
          <w:sz w:val="22"/>
          <w:u w:val="single"/>
        </w:rPr>
        <w:t>结算变更工程价款；（3）合同中没有适用或类似变更工程的单价或总价，由承包人依据变更工程资料、计量规则和计价办法、工程预算审核报告书编制当期的工程造价管理机构发布的参考价格和中标</w:t>
      </w:r>
      <w:proofErr w:type="gramStart"/>
      <w:r w:rsidRPr="00DB400B">
        <w:rPr>
          <w:rFonts w:ascii="宋体" w:hAnsi="宋体" w:hint="eastAsia"/>
          <w:sz w:val="22"/>
          <w:u w:val="single"/>
        </w:rPr>
        <w:t>下浮率提出</w:t>
      </w:r>
      <w:proofErr w:type="gramEnd"/>
      <w:r w:rsidRPr="00DB400B">
        <w:rPr>
          <w:rFonts w:ascii="宋体" w:hAnsi="宋体" w:hint="eastAsia"/>
          <w:sz w:val="22"/>
          <w:u w:val="single"/>
        </w:rPr>
        <w:t>变更工程单价或总价，承包人与发包人及监理工程师协商确定；（4）工程变更时必须由中标单位提供变更造价及有关证明资料，须由监理单位审核并经业主确认。</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w:t>
      </w:r>
      <w:bookmarkStart w:id="338" w:name="_Toc296346698"/>
      <w:bookmarkStart w:id="339" w:name="_Toc296347196"/>
      <w:bookmarkStart w:id="340" w:name="_Toc296891237"/>
      <w:bookmarkStart w:id="341" w:name="_Toc300934993"/>
      <w:bookmarkStart w:id="342" w:name="_Toc296944536"/>
      <w:bookmarkStart w:id="343" w:name="_Toc297048383"/>
      <w:bookmarkStart w:id="344" w:name="_Toc297120497"/>
      <w:bookmarkStart w:id="345" w:name="_Toc292559402"/>
      <w:bookmarkStart w:id="346" w:name="_Toc292559907"/>
      <w:bookmarkStart w:id="347" w:name="_Toc297216203"/>
      <w:bookmarkStart w:id="348" w:name="_Toc297123544"/>
      <w:bookmarkStart w:id="349" w:name="_Toc303539150"/>
      <w:bookmarkStart w:id="350" w:name="_Toc296503197"/>
      <w:bookmarkStart w:id="351" w:name="_Toc296891025"/>
      <w:bookmarkStart w:id="352" w:name="_Toc304295570"/>
      <w:bookmarkStart w:id="353" w:name="_Toc312677503"/>
      <w:bookmarkStart w:id="354" w:name="_Toc312678029"/>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DB400B">
        <w:rPr>
          <w:rFonts w:ascii="宋体" w:hAnsi="宋体"/>
          <w:sz w:val="22"/>
        </w:rPr>
        <w:t>0.5承</w:t>
      </w:r>
      <w:bookmarkStart w:id="355" w:name="_Toc292559408"/>
      <w:bookmarkStart w:id="356" w:name="_Toc292559913"/>
      <w:bookmarkStart w:id="357" w:name="_Toc296346704"/>
      <w:bookmarkStart w:id="358" w:name="_Toc303539151"/>
      <w:bookmarkStart w:id="359" w:name="_Toc297216204"/>
      <w:bookmarkStart w:id="360" w:name="_Toc296347202"/>
      <w:bookmarkStart w:id="361" w:name="_Toc296891031"/>
      <w:bookmarkStart w:id="362" w:name="_Toc296944542"/>
      <w:bookmarkStart w:id="363" w:name="_Toc297048389"/>
      <w:bookmarkStart w:id="364" w:name="_Toc296891243"/>
      <w:bookmarkStart w:id="365" w:name="_Toc296503203"/>
      <w:bookmarkStart w:id="366" w:name="_Toc297120503"/>
      <w:bookmarkStart w:id="367" w:name="_Toc297123545"/>
      <w:bookmarkStart w:id="368" w:name="_Toc300934994"/>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DB400B">
        <w:rPr>
          <w:rFonts w:ascii="宋体" w:hAnsi="宋体"/>
          <w:sz w:val="22"/>
        </w:rPr>
        <w:t>包人的合理化建议</w:t>
      </w:r>
    </w:p>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监理人审查承包人合理化建议的期限：</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发包人审批承包人合理化建议的期限：</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w:t>
      </w:r>
      <w:bookmarkStart w:id="369" w:name="_Toc296346705"/>
      <w:bookmarkStart w:id="370" w:name="_Toc304295571"/>
      <w:bookmarkStart w:id="371" w:name="_Toc296347203"/>
      <w:bookmarkStart w:id="372" w:name="_Toc296503204"/>
      <w:bookmarkStart w:id="373" w:name="_Toc318581175"/>
      <w:bookmarkStart w:id="374" w:name="_Toc292559914"/>
      <w:bookmarkStart w:id="375" w:name="_Toc296891244"/>
      <w:bookmarkStart w:id="376" w:name="_Toc296944543"/>
      <w:bookmarkStart w:id="377" w:name="_Toc297048390"/>
      <w:bookmarkStart w:id="378" w:name="_Toc297120504"/>
      <w:bookmarkStart w:id="379" w:name="_Toc312677504"/>
      <w:bookmarkStart w:id="380" w:name="_Toc312678030"/>
      <w:bookmarkStart w:id="381" w:name="_Toc292559409"/>
      <w:bookmarkStart w:id="382" w:name="_Toc296891032"/>
      <w:bookmarkStart w:id="383" w:name="_Toc297123546"/>
      <w:bookmarkStart w:id="384" w:name="_Toc297216205"/>
      <w:bookmarkStart w:id="385" w:name="_Toc300934995"/>
      <w:bookmarkStart w:id="386" w:name="_Toc303539152"/>
      <w:r w:rsidRPr="00DB400B">
        <w:rPr>
          <w:rFonts w:ascii="宋体" w:hAnsi="宋体"/>
          <w:sz w:val="22"/>
        </w:rPr>
        <w:t>包人提出的合理化建议降低了合同价格或者提高了工程经济效益的奖励的方法和金额为</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w:t>
      </w:r>
      <w:r w:rsidRPr="00DB400B">
        <w:rPr>
          <w:rFonts w:ascii="宋体" w:hAnsi="宋体" w:hint="eastAsia"/>
          <w:sz w:val="22"/>
          <w:u w:val="single"/>
        </w:rPr>
        <w:t xml:space="preserve">     /   </w:t>
      </w:r>
      <w:r w:rsidRPr="00DB400B">
        <w:rPr>
          <w:rFonts w:ascii="宋体" w:hAnsi="宋体"/>
          <w:sz w:val="22"/>
        </w:rPr>
        <w:t>。</w:t>
      </w:r>
    </w:p>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w:t>
      </w:r>
      <w:bookmarkStart w:id="387" w:name="_Toc292559404"/>
      <w:bookmarkStart w:id="388" w:name="_Toc304295574"/>
      <w:bookmarkStart w:id="389" w:name="_Toc296346700"/>
      <w:bookmarkStart w:id="390" w:name="_Toc296891239"/>
      <w:bookmarkStart w:id="391" w:name="_Toc292559909"/>
      <w:bookmarkStart w:id="392" w:name="_Toc296347198"/>
      <w:bookmarkStart w:id="393" w:name="_Toc303539154"/>
      <w:bookmarkStart w:id="394" w:name="_Toc297123548"/>
      <w:bookmarkStart w:id="395" w:name="_Toc296503199"/>
      <w:bookmarkStart w:id="396" w:name="_Toc312678033"/>
      <w:bookmarkStart w:id="397" w:name="_Toc297048385"/>
      <w:bookmarkStart w:id="398" w:name="_Toc297120499"/>
      <w:bookmarkStart w:id="399" w:name="_Toc297216207"/>
      <w:bookmarkStart w:id="400" w:name="_Toc296944538"/>
      <w:bookmarkStart w:id="401" w:name="_Toc296891027"/>
      <w:bookmarkStart w:id="402" w:name="_Toc300934997"/>
      <w:bookmarkStart w:id="403" w:name="_Toc312677507"/>
      <w:r w:rsidRPr="00DB400B">
        <w:rPr>
          <w:rFonts w:ascii="宋体" w:hAnsi="宋体"/>
          <w:sz w:val="22"/>
        </w:rPr>
        <w:t>0.7 暂估价</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rsidR="009F7CE1" w:rsidRPr="00DB400B" w:rsidRDefault="009F7CE1" w:rsidP="009F7CE1">
      <w:pPr>
        <w:spacing w:line="500" w:lineRule="exact"/>
        <w:ind w:firstLineChars="200" w:firstLine="440"/>
        <w:outlineLvl w:val="0"/>
        <w:rPr>
          <w:rFonts w:ascii="宋体" w:hAnsi="宋体"/>
          <w:color w:val="00B0F0"/>
          <w:kern w:val="0"/>
          <w:sz w:val="22"/>
        </w:rPr>
      </w:pPr>
      <w:r w:rsidRPr="00DB400B">
        <w:rPr>
          <w:rFonts w:ascii="宋体" w:hAnsi="宋体" w:hint="eastAsia"/>
          <w:color w:val="FF0000"/>
          <w:kern w:val="0"/>
          <w:sz w:val="22"/>
        </w:rPr>
        <w:t>本合同暂估价387614.73元,其中：暂估价1包括水电接驳费、施工排水费、排水导流费、现状管线保护费、水泥稳定土料场建设费，共210000元，暂估价2包括道路增加消防栓、电缆井排水管，共77615元），暂估价3</w:t>
      </w:r>
      <w:proofErr w:type="gramStart"/>
      <w:r w:rsidRPr="00DB400B">
        <w:rPr>
          <w:rFonts w:ascii="宋体" w:hAnsi="宋体" w:hint="eastAsia"/>
          <w:color w:val="FF0000"/>
          <w:kern w:val="0"/>
          <w:sz w:val="22"/>
        </w:rPr>
        <w:t>包括含软基</w:t>
      </w:r>
      <w:proofErr w:type="gramEnd"/>
      <w:r w:rsidRPr="00DB400B">
        <w:rPr>
          <w:rFonts w:ascii="宋体" w:hAnsi="宋体" w:hint="eastAsia"/>
          <w:color w:val="FF0000"/>
          <w:kern w:val="0"/>
          <w:sz w:val="22"/>
        </w:rPr>
        <w:t>处理施工沉降位移检测，共100000</w:t>
      </w:r>
      <w:r w:rsidR="00EF6746" w:rsidRPr="00DB400B">
        <w:rPr>
          <w:rFonts w:ascii="宋体" w:hAnsi="宋体" w:hint="eastAsia"/>
          <w:color w:val="FF0000"/>
          <w:kern w:val="0"/>
          <w:sz w:val="22"/>
        </w:rPr>
        <w:t>元</w:t>
      </w:r>
      <w:r w:rsidRPr="00DB400B">
        <w:rPr>
          <w:rFonts w:ascii="宋体" w:hAnsi="宋体" w:hint="eastAsia"/>
          <w:color w:val="FF0000"/>
          <w:kern w:val="0"/>
          <w:sz w:val="22"/>
        </w:rPr>
        <w:t>。暂估价1为结合中标</w:t>
      </w:r>
      <w:proofErr w:type="gramStart"/>
      <w:r w:rsidRPr="00DB400B">
        <w:rPr>
          <w:rFonts w:ascii="宋体" w:hAnsi="宋体" w:hint="eastAsia"/>
          <w:color w:val="FF0000"/>
          <w:kern w:val="0"/>
          <w:sz w:val="22"/>
        </w:rPr>
        <w:t>下浮率</w:t>
      </w:r>
      <w:proofErr w:type="gramEnd"/>
      <w:r w:rsidRPr="00DB400B">
        <w:rPr>
          <w:rFonts w:ascii="宋体" w:hAnsi="宋体" w:hint="eastAsia"/>
          <w:color w:val="FF0000"/>
          <w:kern w:val="0"/>
          <w:sz w:val="22"/>
        </w:rPr>
        <w:t>一次性包干，暂估价2按实际发生的工程量进行结算，暂按汕头市财政局审核的预算书中工程资料、计量规则和计价办法、工程造价管理机构发布的参考价格，没有适用或类似工程的单价或总价的由甲乙双方市场询价，最终按财政局审核并结合本次中标</w:t>
      </w:r>
      <w:proofErr w:type="gramStart"/>
      <w:r w:rsidRPr="00DB400B">
        <w:rPr>
          <w:rFonts w:ascii="宋体" w:hAnsi="宋体" w:hint="eastAsia"/>
          <w:color w:val="FF0000"/>
          <w:kern w:val="0"/>
          <w:sz w:val="22"/>
        </w:rPr>
        <w:t>下浮率</w:t>
      </w:r>
      <w:proofErr w:type="gramEnd"/>
      <w:r w:rsidRPr="00DB400B">
        <w:rPr>
          <w:rFonts w:ascii="宋体" w:hAnsi="宋体" w:hint="eastAsia"/>
          <w:color w:val="FF0000"/>
          <w:kern w:val="0"/>
          <w:sz w:val="22"/>
        </w:rPr>
        <w:t>进行结算。暂估价3由甲方直接委托具有相应资质的第三方进行检测并支付其费用。</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10.8 暂列金额</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hint="eastAsia"/>
          <w:kern w:val="0"/>
          <w:sz w:val="22"/>
        </w:rPr>
        <w:t>合同当事人关于暂列金额使用的约定：</w:t>
      </w:r>
      <w:r w:rsidRPr="00DB400B">
        <w:rPr>
          <w:rFonts w:ascii="宋体" w:hAnsi="宋体"/>
          <w:sz w:val="22"/>
          <w:u w:val="single"/>
        </w:rPr>
        <w:t xml:space="preserve">        /</w:t>
      </w:r>
      <w:r w:rsidRPr="00DB400B">
        <w:rPr>
          <w:rFonts w:ascii="宋体" w:hAnsi="宋体" w:hint="eastAsia"/>
          <w:sz w:val="22"/>
          <w:u w:val="single"/>
        </w:rPr>
        <w:t xml:space="preserve">       。</w:t>
      </w:r>
    </w:p>
    <w:p w:rsidR="009F7CE1" w:rsidRPr="00DB400B" w:rsidRDefault="009F7CE1" w:rsidP="009F7CE1">
      <w:pPr>
        <w:spacing w:line="500" w:lineRule="exact"/>
        <w:rPr>
          <w:rFonts w:ascii="宋体" w:hAnsi="宋体"/>
          <w:sz w:val="22"/>
        </w:rPr>
      </w:pPr>
      <w:bookmarkStart w:id="404" w:name="_Toc351203643"/>
      <w:r w:rsidRPr="00DB400B">
        <w:rPr>
          <w:rFonts w:ascii="宋体" w:hAnsi="宋体"/>
          <w:sz w:val="22"/>
        </w:rPr>
        <w:t>11. 价格调整</w:t>
      </w:r>
      <w:bookmarkEnd w:id="404"/>
    </w:p>
    <w:p w:rsidR="009F7CE1" w:rsidRPr="00DB400B" w:rsidRDefault="009F7CE1" w:rsidP="009F7CE1">
      <w:pPr>
        <w:spacing w:line="500" w:lineRule="exact"/>
        <w:ind w:firstLineChars="200" w:firstLine="440"/>
        <w:rPr>
          <w:rFonts w:ascii="宋体" w:hAnsi="宋体"/>
          <w:sz w:val="22"/>
        </w:rPr>
      </w:pPr>
      <w:bookmarkStart w:id="405" w:name="_Toc300935000"/>
      <w:bookmarkStart w:id="406" w:name="_Toc297123550"/>
      <w:bookmarkStart w:id="407" w:name="_Toc304295577"/>
      <w:bookmarkStart w:id="408" w:name="_Toc297216209"/>
      <w:bookmarkStart w:id="409" w:name="_Toc297048387"/>
      <w:bookmarkStart w:id="410" w:name="_Toc296347200"/>
      <w:bookmarkStart w:id="411" w:name="_Toc297120501"/>
      <w:bookmarkStart w:id="412" w:name="_Toc296891241"/>
      <w:bookmarkStart w:id="413" w:name="_Toc292559911"/>
      <w:bookmarkStart w:id="414" w:name="_Toc312678039"/>
      <w:bookmarkStart w:id="415" w:name="_Toc296346702"/>
      <w:bookmarkStart w:id="416" w:name="_Toc296891029"/>
      <w:bookmarkStart w:id="417" w:name="_Toc296503201"/>
      <w:bookmarkStart w:id="418" w:name="_Toc303539157"/>
      <w:bookmarkStart w:id="419" w:name="_Toc296944540"/>
      <w:bookmarkStart w:id="420" w:name="_Toc292559406"/>
      <w:r w:rsidRPr="00DB400B">
        <w:rPr>
          <w:rFonts w:ascii="宋体" w:hAnsi="宋体"/>
          <w:sz w:val="22"/>
        </w:rPr>
        <w:t>11.1 市场价格波动引起的调整</w:t>
      </w:r>
    </w:p>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lastRenderedPageBreak/>
        <w:t>市场价格波动是否调整合同价格的约定：</w:t>
      </w:r>
      <w:r w:rsidRPr="00DB400B">
        <w:rPr>
          <w:rFonts w:ascii="宋体" w:hAnsi="宋体" w:hint="eastAsia"/>
          <w:color w:val="00B0F0"/>
          <w:kern w:val="0"/>
          <w:sz w:val="22"/>
          <w:u w:val="single"/>
        </w:rPr>
        <w:t>除第10.4.1（4）条款情况外，其他</w:t>
      </w:r>
      <w:r w:rsidRPr="00DB400B">
        <w:rPr>
          <w:rFonts w:ascii="宋体" w:hAnsi="宋体" w:hint="eastAsia"/>
          <w:color w:val="00B0F0"/>
          <w:sz w:val="22"/>
          <w:u w:val="single"/>
        </w:rPr>
        <w:t>不作调整</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421" w:name="_Toc296503205"/>
      <w:bookmarkStart w:id="422" w:name="_Toc292559410"/>
      <w:bookmarkStart w:id="423" w:name="_Toc296891033"/>
      <w:bookmarkStart w:id="424" w:name="_Toc296346706"/>
      <w:bookmarkStart w:id="425" w:name="_Toc296891245"/>
      <w:bookmarkStart w:id="426" w:name="_Toc297120505"/>
      <w:bookmarkStart w:id="427" w:name="_Toc292559915"/>
      <w:bookmarkStart w:id="428" w:name="_Toc297048391"/>
      <w:bookmarkStart w:id="429" w:name="_Toc296944544"/>
      <w:bookmarkStart w:id="430" w:name="_Toc296347204"/>
      <w:bookmarkStart w:id="431" w:name="_Toc351203644"/>
      <w:bookmarkStart w:id="432" w:name="_Toc312678040"/>
      <w:bookmarkStart w:id="433" w:name="_Toc297123552"/>
      <w:bookmarkStart w:id="434" w:name="_Toc297216211"/>
      <w:bookmarkStart w:id="435" w:name="_Toc300935002"/>
      <w:bookmarkStart w:id="436" w:name="_Toc303539159"/>
      <w:bookmarkStart w:id="437" w:name="_Toc304295579"/>
      <w:bookmarkEnd w:id="314"/>
      <w:bookmarkEnd w:id="315"/>
      <w:bookmarkEnd w:id="316"/>
      <w:bookmarkEnd w:id="317"/>
      <w:bookmarkEnd w:id="318"/>
      <w:bookmarkEnd w:id="319"/>
      <w:r w:rsidRPr="00DB400B">
        <w:rPr>
          <w:rFonts w:ascii="宋体" w:hAnsi="宋体"/>
          <w:sz w:val="22"/>
        </w:rPr>
        <w:t xml:space="preserve">12. </w:t>
      </w:r>
      <w:bookmarkEnd w:id="421"/>
      <w:bookmarkEnd w:id="422"/>
      <w:bookmarkEnd w:id="423"/>
      <w:bookmarkEnd w:id="424"/>
      <w:bookmarkEnd w:id="425"/>
      <w:bookmarkEnd w:id="426"/>
      <w:bookmarkEnd w:id="427"/>
      <w:bookmarkEnd w:id="428"/>
      <w:bookmarkEnd w:id="429"/>
      <w:bookmarkEnd w:id="430"/>
      <w:r w:rsidRPr="00DB400B">
        <w:rPr>
          <w:rFonts w:ascii="宋体" w:hAnsi="宋体"/>
          <w:sz w:val="22"/>
        </w:rPr>
        <w:t>合同价格、计量与支付</w:t>
      </w:r>
      <w:bookmarkEnd w:id="431"/>
    </w:p>
    <w:p w:rsidR="009F7CE1" w:rsidRPr="00DB400B" w:rsidRDefault="009F7CE1" w:rsidP="009F7CE1">
      <w:pPr>
        <w:spacing w:line="500" w:lineRule="exact"/>
        <w:ind w:firstLineChars="200" w:firstLine="440"/>
        <w:rPr>
          <w:rFonts w:ascii="宋体" w:hAnsi="宋体"/>
          <w:sz w:val="22"/>
        </w:rPr>
      </w:pPr>
      <w:bookmarkStart w:id="438" w:name="_Toc267251461"/>
      <w:bookmarkStart w:id="439" w:name="_Toc292559916"/>
      <w:bookmarkStart w:id="440" w:name="_Toc292559411"/>
      <w:bookmarkStart w:id="441" w:name="_Toc296346707"/>
      <w:bookmarkStart w:id="442" w:name="_Toc296347205"/>
      <w:bookmarkStart w:id="443" w:name="_Toc296503206"/>
      <w:bookmarkStart w:id="444" w:name="_Toc296891034"/>
      <w:bookmarkStart w:id="445" w:name="_Toc296891246"/>
      <w:bookmarkStart w:id="446" w:name="_Toc296944545"/>
      <w:bookmarkStart w:id="447" w:name="_Toc297048392"/>
      <w:bookmarkStart w:id="448" w:name="_Toc297120506"/>
      <w:bookmarkStart w:id="449" w:name="_Toc297123553"/>
      <w:bookmarkStart w:id="450" w:name="_Toc297216212"/>
      <w:bookmarkStart w:id="451" w:name="_Toc300935003"/>
      <w:bookmarkStart w:id="452" w:name="_Toc303539160"/>
      <w:bookmarkStart w:id="453" w:name="_Toc304295580"/>
      <w:bookmarkStart w:id="454" w:name="_Toc312678041"/>
      <w:bookmarkEnd w:id="432"/>
      <w:bookmarkEnd w:id="433"/>
      <w:bookmarkEnd w:id="434"/>
      <w:bookmarkEnd w:id="435"/>
      <w:bookmarkEnd w:id="436"/>
      <w:bookmarkEnd w:id="437"/>
      <w:r w:rsidRPr="00DB400B">
        <w:rPr>
          <w:rFonts w:ascii="宋体" w:hAnsi="宋体"/>
          <w:sz w:val="22"/>
        </w:rPr>
        <w:t>12.1 合</w:t>
      </w:r>
      <w:bookmarkEnd w:id="438"/>
      <w:bookmarkEnd w:id="439"/>
      <w:bookmarkEnd w:id="440"/>
      <w:r w:rsidRPr="00DB400B">
        <w:rPr>
          <w:rFonts w:ascii="宋体" w:hAnsi="宋体"/>
          <w:sz w:val="22"/>
        </w:rPr>
        <w:t>同价</w:t>
      </w:r>
      <w:bookmarkEnd w:id="441"/>
      <w:bookmarkEnd w:id="442"/>
      <w:bookmarkEnd w:id="443"/>
      <w:bookmarkEnd w:id="444"/>
      <w:bookmarkEnd w:id="445"/>
      <w:bookmarkEnd w:id="446"/>
      <w:bookmarkEnd w:id="447"/>
      <w:bookmarkEnd w:id="448"/>
      <w:r w:rsidRPr="00DB400B">
        <w:rPr>
          <w:rFonts w:ascii="宋体" w:hAnsi="宋体"/>
          <w:sz w:val="22"/>
        </w:rPr>
        <w:t>格形式</w:t>
      </w:r>
    </w:p>
    <w:bookmarkEnd w:id="449"/>
    <w:bookmarkEnd w:id="450"/>
    <w:bookmarkEnd w:id="451"/>
    <w:bookmarkEnd w:id="452"/>
    <w:bookmarkEnd w:id="453"/>
    <w:bookmarkEnd w:id="454"/>
    <w:p w:rsidR="00304234" w:rsidRPr="00DB400B" w:rsidRDefault="00304234" w:rsidP="009F7CE1">
      <w:pPr>
        <w:spacing w:line="500" w:lineRule="exact"/>
        <w:ind w:firstLineChars="200" w:firstLine="440"/>
        <w:jc w:val="left"/>
        <w:rPr>
          <w:rFonts w:ascii="宋体" w:hAnsi="宋体"/>
          <w:sz w:val="22"/>
        </w:rPr>
      </w:pPr>
      <w:r w:rsidRPr="00DB400B">
        <w:rPr>
          <w:rFonts w:ascii="宋体" w:hAnsi="宋体" w:hint="eastAsia"/>
          <w:sz w:val="22"/>
        </w:rPr>
        <w:t>合同价格：</w:t>
      </w:r>
    </w:p>
    <w:p w:rsidR="009F7CE1" w:rsidRPr="00DB400B" w:rsidRDefault="009F7CE1" w:rsidP="009F7CE1">
      <w:pPr>
        <w:spacing w:line="500" w:lineRule="exact"/>
        <w:ind w:firstLineChars="200" w:firstLine="440"/>
        <w:jc w:val="left"/>
        <w:rPr>
          <w:rFonts w:ascii="GSECII+TimesNewRoman"/>
          <w:color w:val="FF0000"/>
          <w:sz w:val="22"/>
          <w:u w:val="single"/>
        </w:rPr>
      </w:pPr>
      <w:r w:rsidRPr="00DB400B">
        <w:rPr>
          <w:rFonts w:ascii="GSECII+TimesNewRoman" w:hint="eastAsia"/>
          <w:color w:val="FF0000"/>
          <w:sz w:val="22"/>
          <w:u w:val="single"/>
        </w:rPr>
        <w:t>工程结算价</w:t>
      </w:r>
      <w:r w:rsidRPr="00DB400B">
        <w:rPr>
          <w:rFonts w:ascii="GSECII+TimesNewRoman" w:hint="cs"/>
          <w:color w:val="FF0000"/>
          <w:sz w:val="22"/>
          <w:u w:val="single"/>
          <w:cs/>
        </w:rPr>
        <w:t>=</w:t>
      </w:r>
      <w:r w:rsidRPr="00DB400B">
        <w:rPr>
          <w:rFonts w:ascii="GSECII+TimesNewRoman" w:hint="eastAsia"/>
          <w:color w:val="FF0000"/>
          <w:sz w:val="22"/>
          <w:u w:val="single"/>
        </w:rPr>
        <w:t>（财政或审计部门审核的造价</w:t>
      </w:r>
      <w:r w:rsidRPr="00DB400B">
        <w:rPr>
          <w:rFonts w:ascii="GSECII+TimesNewRoman" w:hint="cs"/>
          <w:color w:val="FF0000"/>
          <w:sz w:val="22"/>
          <w:u w:val="single"/>
          <w:cs/>
        </w:rPr>
        <w:t>-</w:t>
      </w:r>
      <w:r w:rsidRPr="00DB400B">
        <w:rPr>
          <w:rFonts w:ascii="GSECII+TimesNewRoman" w:hint="eastAsia"/>
          <w:color w:val="FF0000"/>
          <w:sz w:val="22"/>
          <w:u w:val="single"/>
        </w:rPr>
        <w:t>安全防护、文明施工措施项目费－暂估价</w:t>
      </w:r>
      <w:r w:rsidRPr="00DB400B">
        <w:rPr>
          <w:rFonts w:ascii="GSECII+TimesNewRoman" w:hint="eastAsia"/>
          <w:color w:val="FF0000"/>
          <w:sz w:val="22"/>
          <w:u w:val="single"/>
        </w:rPr>
        <w:t>2</w:t>
      </w:r>
      <w:r w:rsidR="00333448" w:rsidRPr="00DB400B">
        <w:rPr>
          <w:rFonts w:ascii="GSECII+TimesNewRoman" w:hint="eastAsia"/>
          <w:color w:val="FF0000"/>
          <w:sz w:val="22"/>
          <w:u w:val="single"/>
        </w:rPr>
        <w:t>－</w:t>
      </w:r>
      <w:r w:rsidRPr="00DB400B">
        <w:rPr>
          <w:rFonts w:ascii="GSECII+TimesNewRoman" w:hint="eastAsia"/>
          <w:color w:val="FF0000"/>
          <w:sz w:val="22"/>
          <w:u w:val="single"/>
        </w:rPr>
        <w:t>暂估价</w:t>
      </w:r>
      <w:r w:rsidRPr="00DB400B">
        <w:rPr>
          <w:rFonts w:ascii="GSECII+TimesNewRoman" w:hint="eastAsia"/>
          <w:color w:val="FF0000"/>
          <w:sz w:val="22"/>
          <w:u w:val="single"/>
        </w:rPr>
        <w:t>3</w:t>
      </w:r>
      <w:r w:rsidRPr="00DB400B">
        <w:rPr>
          <w:rFonts w:ascii="GSECII+TimesNewRoman" w:hint="eastAsia"/>
          <w:color w:val="FF0000"/>
          <w:sz w:val="22"/>
          <w:u w:val="single"/>
        </w:rPr>
        <w:t>）×（</w:t>
      </w:r>
      <w:r w:rsidRPr="00DB400B">
        <w:rPr>
          <w:rFonts w:ascii="GSECII+TimesNewRoman" w:hint="cs"/>
          <w:color w:val="FF0000"/>
          <w:sz w:val="22"/>
          <w:u w:val="single"/>
          <w:cs/>
        </w:rPr>
        <w:t>1</w:t>
      </w:r>
      <w:r w:rsidR="00333448" w:rsidRPr="00DB400B">
        <w:rPr>
          <w:rFonts w:ascii="GSECII+TimesNewRoman" w:hint="eastAsia"/>
          <w:color w:val="FF0000"/>
          <w:sz w:val="22"/>
          <w:u w:val="single"/>
        </w:rPr>
        <w:t>－</w:t>
      </w:r>
      <w:r w:rsidRPr="00DB400B">
        <w:rPr>
          <w:rFonts w:ascii="GSECII+TimesNewRoman" w:hint="eastAsia"/>
          <w:color w:val="FF0000"/>
          <w:sz w:val="22"/>
          <w:u w:val="single"/>
        </w:rPr>
        <w:t>中标下浮率）</w:t>
      </w:r>
      <w:r w:rsidRPr="00DB400B">
        <w:rPr>
          <w:rFonts w:ascii="GSECII+TimesNewRoman" w:hint="cs"/>
          <w:color w:val="FF0000"/>
          <w:sz w:val="22"/>
          <w:u w:val="single"/>
          <w:cs/>
        </w:rPr>
        <w:t>+</w:t>
      </w:r>
      <w:r w:rsidRPr="00DB400B">
        <w:rPr>
          <w:rFonts w:ascii="GSECII+TimesNewRoman" w:hint="eastAsia"/>
          <w:color w:val="FF0000"/>
          <w:sz w:val="22"/>
          <w:u w:val="single"/>
        </w:rPr>
        <w:t>安全防护、文明施工措施项目费</w:t>
      </w:r>
      <w:r w:rsidRPr="00DB400B">
        <w:rPr>
          <w:rFonts w:ascii="GSECII+TimesNewRoman" w:hint="eastAsia"/>
          <w:color w:val="FF0000"/>
          <w:sz w:val="22"/>
          <w:u w:val="single"/>
        </w:rPr>
        <w:t>+</w:t>
      </w:r>
      <w:r w:rsidR="002108CE" w:rsidRPr="00DB400B">
        <w:rPr>
          <w:rFonts w:ascii="GSECII+TimesNewRoman" w:hint="eastAsia"/>
          <w:color w:val="FF0000"/>
          <w:sz w:val="22"/>
          <w:u w:val="single"/>
        </w:rPr>
        <w:t>实际发生</w:t>
      </w:r>
      <w:r w:rsidRPr="00DB400B">
        <w:rPr>
          <w:rFonts w:ascii="GSECII+TimesNewRoman" w:hint="eastAsia"/>
          <w:color w:val="FF0000"/>
          <w:sz w:val="22"/>
          <w:u w:val="single"/>
        </w:rPr>
        <w:t>暂估价</w:t>
      </w:r>
      <w:r w:rsidRPr="00DB400B">
        <w:rPr>
          <w:rFonts w:ascii="GSECII+TimesNewRoman" w:hint="eastAsia"/>
          <w:color w:val="FF0000"/>
          <w:sz w:val="22"/>
          <w:u w:val="single"/>
        </w:rPr>
        <w:t>2</w:t>
      </w:r>
      <w:r w:rsidR="002108CE" w:rsidRPr="00DB400B">
        <w:rPr>
          <w:rFonts w:ascii="GSECII+TimesNewRoman" w:hint="eastAsia"/>
          <w:color w:val="FF0000"/>
          <w:sz w:val="22"/>
          <w:u w:val="single"/>
        </w:rPr>
        <w:t>×（</w:t>
      </w:r>
      <w:r w:rsidR="002108CE" w:rsidRPr="00DB400B">
        <w:rPr>
          <w:rFonts w:ascii="GSECII+TimesNewRoman" w:hint="eastAsia"/>
          <w:color w:val="FF0000"/>
          <w:sz w:val="22"/>
          <w:u w:val="single"/>
        </w:rPr>
        <w:t>1-</w:t>
      </w:r>
      <w:r w:rsidR="002108CE" w:rsidRPr="00DB400B">
        <w:rPr>
          <w:rFonts w:ascii="GSECII+TimesNewRoman" w:hint="eastAsia"/>
          <w:color w:val="FF0000"/>
          <w:sz w:val="22"/>
          <w:u w:val="single"/>
        </w:rPr>
        <w:t>中标下浮率）</w:t>
      </w:r>
      <w:r w:rsidRPr="00DB400B">
        <w:rPr>
          <w:rFonts w:ascii="GSECII+TimesNewRoman" w:hint="eastAsia"/>
          <w:color w:val="FF0000"/>
          <w:sz w:val="22"/>
          <w:u w:val="single"/>
        </w:rPr>
        <w:t>。</w:t>
      </w:r>
    </w:p>
    <w:p w:rsidR="009F7CE1" w:rsidRPr="00DB400B" w:rsidRDefault="00304234" w:rsidP="009F7CE1">
      <w:pPr>
        <w:spacing w:line="560" w:lineRule="exact"/>
        <w:ind w:firstLineChars="200" w:firstLine="440"/>
        <w:rPr>
          <w:rFonts w:ascii="GSECII+TimesNewRoman"/>
          <w:sz w:val="22"/>
          <w:u w:val="single"/>
        </w:rPr>
      </w:pPr>
      <w:r w:rsidRPr="00DB400B">
        <w:rPr>
          <w:rFonts w:ascii="宋体" w:hAnsi="宋体" w:hint="eastAsia"/>
          <w:sz w:val="22"/>
        </w:rPr>
        <w:t>合同</w:t>
      </w:r>
      <w:r w:rsidR="009F7CE1" w:rsidRPr="00DB400B">
        <w:rPr>
          <w:rFonts w:ascii="宋体" w:hAnsi="宋体"/>
          <w:sz w:val="22"/>
        </w:rPr>
        <w:t>风险范围：</w:t>
      </w:r>
      <w:r w:rsidR="009F7CE1" w:rsidRPr="00DB400B">
        <w:rPr>
          <w:rFonts w:ascii="宋体" w:hAnsi="宋体" w:hint="eastAsia"/>
          <w:kern w:val="0"/>
          <w:sz w:val="22"/>
          <w:u w:val="single"/>
        </w:rPr>
        <w:t>除工程变更及第10.4.1（4）条款情况外，</w:t>
      </w:r>
      <w:r w:rsidR="00333448" w:rsidRPr="00DB400B">
        <w:rPr>
          <w:rFonts w:ascii="GSECII+TimesNewRoman" w:hint="eastAsia"/>
          <w:sz w:val="22"/>
          <w:u w:val="single"/>
        </w:rPr>
        <w:t>本工程结算时套用的清单规范、定额、价格、费率及有关的</w:t>
      </w:r>
      <w:r w:rsidR="009F7CE1" w:rsidRPr="00DB400B">
        <w:rPr>
          <w:rFonts w:ascii="GSECII+TimesNewRoman" w:hint="eastAsia"/>
          <w:sz w:val="22"/>
          <w:u w:val="single"/>
        </w:rPr>
        <w:t>计价标准按汕头市</w:t>
      </w:r>
      <w:r w:rsidR="00333448" w:rsidRPr="00DB400B">
        <w:rPr>
          <w:rFonts w:ascii="GSECII+TimesNewRoman" w:hint="eastAsia"/>
          <w:sz w:val="22"/>
          <w:u w:val="single"/>
        </w:rPr>
        <w:t>财政局审核的预算书中套用的清单规范、定额、价格、费率及有关的</w:t>
      </w:r>
      <w:r w:rsidR="009F7CE1" w:rsidRPr="00DB400B">
        <w:rPr>
          <w:rFonts w:ascii="GSECII+TimesNewRoman" w:hint="eastAsia"/>
          <w:sz w:val="22"/>
          <w:u w:val="single"/>
        </w:rPr>
        <w:t>计价标准，不予调整。</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风险费用的计算方法：</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风险范围以外合同价格的调整方法：</w:t>
      </w:r>
      <w:r w:rsidRPr="00DB400B">
        <w:rPr>
          <w:rFonts w:ascii="GSECII+TimesNewRoman" w:hint="eastAsia"/>
          <w:color w:val="FF0000"/>
          <w:sz w:val="22"/>
          <w:u w:val="single"/>
        </w:rPr>
        <w:t>水泥、砂石、商品混凝土、沥青</w:t>
      </w:r>
      <w:r w:rsidRPr="00DB400B">
        <w:rPr>
          <w:rFonts w:ascii="GSECII+TimesNewRoman" w:hint="eastAsia"/>
          <w:sz w:val="22"/>
          <w:u w:val="single"/>
        </w:rPr>
        <w:t>的价格与《汕头工程造价管理》公布的实际施工期汕头市区各月份参考价格平均值偏差在</w:t>
      </w:r>
      <w:r w:rsidRPr="00DB400B">
        <w:rPr>
          <w:rFonts w:ascii="GSECII+TimesNewRoman" w:hint="eastAsia"/>
          <w:color w:val="FF0000"/>
          <w:sz w:val="22"/>
          <w:u w:val="single"/>
        </w:rPr>
        <w:t>±</w:t>
      </w:r>
      <w:r w:rsidRPr="00DB400B">
        <w:rPr>
          <w:rFonts w:ascii="GSECII+TimesNewRoman" w:hint="eastAsia"/>
          <w:color w:val="FF0000"/>
          <w:sz w:val="22"/>
          <w:u w:val="single"/>
        </w:rPr>
        <w:t>5%</w:t>
      </w:r>
      <w:r w:rsidRPr="00DB400B">
        <w:rPr>
          <w:rFonts w:ascii="GSECII+TimesNewRoman" w:hint="eastAsia"/>
          <w:sz w:val="22"/>
          <w:u w:val="single"/>
        </w:rPr>
        <w:t>以内，不作调整</w:t>
      </w:r>
      <w:r w:rsidRPr="00DB400B">
        <w:rPr>
          <w:rFonts w:ascii="GSECII+TimesNewRoman" w:hint="eastAsia"/>
          <w:sz w:val="22"/>
          <w:u w:val="single"/>
        </w:rPr>
        <w:t>,</w:t>
      </w:r>
      <w:r w:rsidRPr="00DB400B">
        <w:rPr>
          <w:rFonts w:ascii="GSECII+TimesNewRoman" w:hint="eastAsia"/>
          <w:sz w:val="22"/>
          <w:u w:val="single"/>
        </w:rPr>
        <w:t>乙方仍应按设计文件和有关规定的要求完成承包范围内的所有工作内容；超过</w:t>
      </w:r>
      <w:r w:rsidRPr="00DB400B">
        <w:rPr>
          <w:rFonts w:ascii="GSECII+TimesNewRoman" w:hint="eastAsia"/>
          <w:color w:val="FF0000"/>
          <w:sz w:val="22"/>
          <w:u w:val="single"/>
        </w:rPr>
        <w:t>±</w:t>
      </w:r>
      <w:r w:rsidRPr="00DB400B">
        <w:rPr>
          <w:rFonts w:ascii="GSECII+TimesNewRoman" w:hint="eastAsia"/>
          <w:color w:val="FF0000"/>
          <w:sz w:val="22"/>
          <w:u w:val="single"/>
        </w:rPr>
        <w:t>5%</w:t>
      </w:r>
      <w:r w:rsidRPr="00DB400B">
        <w:rPr>
          <w:rFonts w:ascii="GSECII+TimesNewRoman" w:hint="eastAsia"/>
          <w:sz w:val="22"/>
          <w:u w:val="single"/>
        </w:rPr>
        <w:t>部分按实际施工期汕头市区各月份参考价格平均值并结合乙方中标</w:t>
      </w:r>
      <w:proofErr w:type="gramStart"/>
      <w:r w:rsidRPr="00DB400B">
        <w:rPr>
          <w:rFonts w:ascii="GSECII+TimesNewRoman" w:hint="eastAsia"/>
          <w:sz w:val="22"/>
          <w:u w:val="single"/>
        </w:rPr>
        <w:t>下浮率</w:t>
      </w:r>
      <w:proofErr w:type="gramEnd"/>
      <w:r w:rsidRPr="00DB400B">
        <w:rPr>
          <w:rFonts w:ascii="GSECII+TimesNewRoman" w:hint="eastAsia"/>
          <w:sz w:val="22"/>
          <w:u w:val="single"/>
        </w:rPr>
        <w:t>进行调整。工程结算造价最终以市财政局审定的工程结算造价为准。</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3、其他价格方式：</w:t>
      </w:r>
      <w:r w:rsidRPr="00DB400B">
        <w:rPr>
          <w:rFonts w:ascii="宋体" w:hAnsi="宋体"/>
          <w:sz w:val="22"/>
          <w:u w:val="single"/>
        </w:rPr>
        <w:t xml:space="preserve">          /      </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bookmarkStart w:id="455" w:name="_Toc297216213"/>
      <w:bookmarkStart w:id="456" w:name="_Toc300935004"/>
      <w:bookmarkStart w:id="457" w:name="_Toc303539161"/>
      <w:bookmarkStart w:id="458" w:name="_Toc304295581"/>
      <w:bookmarkStart w:id="459" w:name="_Toc312678042"/>
      <w:bookmarkStart w:id="460" w:name="_Toc297123554"/>
      <w:bookmarkStart w:id="461" w:name="_Toc296503207"/>
      <w:bookmarkStart w:id="462" w:name="_Toc296891035"/>
      <w:bookmarkStart w:id="463" w:name="_Toc296891247"/>
      <w:bookmarkStart w:id="464" w:name="_Toc296944546"/>
      <w:bookmarkStart w:id="465" w:name="_Toc297048393"/>
      <w:bookmarkStart w:id="466" w:name="_Toc297120507"/>
      <w:bookmarkStart w:id="467" w:name="_Toc292559412"/>
      <w:bookmarkStart w:id="468" w:name="_Toc292559917"/>
      <w:bookmarkStart w:id="469" w:name="_Toc296346708"/>
      <w:bookmarkStart w:id="470" w:name="_Toc296347206"/>
      <w:r w:rsidRPr="00DB400B">
        <w:rPr>
          <w:rFonts w:ascii="宋体" w:hAnsi="宋体"/>
          <w:sz w:val="22"/>
        </w:rPr>
        <w:t>12.2 预付款</w:t>
      </w:r>
    </w:p>
    <w:bookmarkEnd w:id="455"/>
    <w:bookmarkEnd w:id="456"/>
    <w:bookmarkEnd w:id="457"/>
    <w:bookmarkEnd w:id="458"/>
    <w:bookmarkEnd w:id="459"/>
    <w:bookmarkEnd w:id="460"/>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12.2.1 预付款的支付</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预付款支付比例或金额：</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预付款支付期限：</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预付款扣回的方式：</w:t>
      </w:r>
      <w:r w:rsidRPr="00DB400B">
        <w:rPr>
          <w:rFonts w:ascii="宋体" w:hAnsi="宋体" w:hint="eastAsia"/>
          <w:sz w:val="22"/>
          <w:u w:val="single"/>
        </w:rPr>
        <w:t xml:space="preserve">   </w:t>
      </w:r>
      <w:r w:rsidRPr="00DB400B">
        <w:rPr>
          <w:rFonts w:ascii="宋体" w:hAnsi="宋体"/>
          <w:sz w:val="22"/>
          <w:u w:val="single"/>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12.2.2 预付款担保</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承包人提交预付款担保的期限：</w:t>
      </w:r>
      <w:r w:rsidRPr="00DB400B">
        <w:rPr>
          <w:rFonts w:ascii="宋体" w:hAnsi="宋体"/>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预付款担保的形式为：</w:t>
      </w:r>
      <w:r w:rsidRPr="00DB400B">
        <w:rPr>
          <w:rFonts w:ascii="宋体" w:hAnsi="宋体"/>
          <w:sz w:val="22"/>
          <w:u w:val="single"/>
        </w:rPr>
        <w:t xml:space="preserve">     /     </w:t>
      </w:r>
      <w:r w:rsidRPr="00DB400B">
        <w:rPr>
          <w:rFonts w:ascii="宋体" w:hAnsi="宋体"/>
          <w:sz w:val="22"/>
        </w:rPr>
        <w:t>。</w:t>
      </w:r>
    </w:p>
    <w:bookmarkEnd w:id="461"/>
    <w:bookmarkEnd w:id="462"/>
    <w:bookmarkEnd w:id="463"/>
    <w:bookmarkEnd w:id="464"/>
    <w:bookmarkEnd w:id="465"/>
    <w:bookmarkEnd w:id="466"/>
    <w:bookmarkEnd w:id="467"/>
    <w:bookmarkEnd w:id="468"/>
    <w:bookmarkEnd w:id="469"/>
    <w:bookmarkEnd w:id="470"/>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12.3 计量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12.3.1 计量原则</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工程量计算规则：</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lastRenderedPageBreak/>
        <w:t>12.3.2 计量周期</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关于计量周期的约定：</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12.3.3 单价合同的计量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关于单价合同计量的约定：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12.3.4 总价合同的计量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关于总价合同计量的约定：</w:t>
      </w:r>
      <w:r w:rsidR="000061F6" w:rsidRPr="00DB400B">
        <w:rPr>
          <w:rFonts w:ascii="宋体" w:hAnsi="宋体" w:hint="eastAsia"/>
          <w:sz w:val="22"/>
          <w:u w:val="single"/>
        </w:rPr>
        <w:t>/</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color w:val="00B0F0"/>
          <w:sz w:val="22"/>
        </w:rPr>
      </w:pPr>
      <w:r w:rsidRPr="00DB400B">
        <w:rPr>
          <w:rFonts w:ascii="宋体" w:hAnsi="宋体" w:hint="eastAsia"/>
          <w:color w:val="00B0F0"/>
          <w:sz w:val="22"/>
        </w:rPr>
        <w:t>通用条款本条第（2）、（3）</w:t>
      </w:r>
      <w:proofErr w:type="gramStart"/>
      <w:r w:rsidRPr="00DB400B">
        <w:rPr>
          <w:rFonts w:ascii="宋体" w:hAnsi="宋体" w:hint="eastAsia"/>
          <w:color w:val="00B0F0"/>
          <w:sz w:val="22"/>
        </w:rPr>
        <w:t>款修改</w:t>
      </w:r>
      <w:proofErr w:type="gramEnd"/>
      <w:r w:rsidRPr="00DB400B">
        <w:rPr>
          <w:rFonts w:ascii="宋体" w:hAnsi="宋体" w:hint="eastAsia"/>
          <w:color w:val="00B0F0"/>
          <w:sz w:val="22"/>
        </w:rPr>
        <w:t>为：</w:t>
      </w:r>
    </w:p>
    <w:p w:rsidR="009F7CE1" w:rsidRPr="00DB400B" w:rsidRDefault="009F7CE1" w:rsidP="009F7CE1">
      <w:pPr>
        <w:spacing w:line="500" w:lineRule="exact"/>
        <w:ind w:firstLineChars="200" w:firstLine="440"/>
        <w:jc w:val="left"/>
        <w:rPr>
          <w:rFonts w:ascii="宋体" w:hAnsi="宋体"/>
          <w:color w:val="FF0000"/>
          <w:sz w:val="22"/>
          <w:u w:val="single"/>
        </w:rPr>
      </w:pPr>
      <w:r w:rsidRPr="00DB400B">
        <w:rPr>
          <w:rFonts w:ascii="宋体" w:hAnsi="宋体"/>
          <w:color w:val="FF0000"/>
          <w:sz w:val="22"/>
          <w:u w:val="single"/>
        </w:rPr>
        <w:t>（2）监理人应在收到承包人提交的工程量报告后</w:t>
      </w:r>
      <w:r w:rsidRPr="00DB400B">
        <w:rPr>
          <w:rFonts w:ascii="宋体" w:hAnsi="宋体" w:hint="eastAsia"/>
          <w:color w:val="FF0000"/>
          <w:sz w:val="22"/>
          <w:u w:val="single"/>
        </w:rPr>
        <w:t>15</w:t>
      </w:r>
      <w:r w:rsidRPr="00DB400B">
        <w:rPr>
          <w:rFonts w:ascii="宋体" w:hAnsi="宋体"/>
          <w:color w:val="FF0000"/>
          <w:sz w:val="22"/>
          <w:u w:val="single"/>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rsidR="009F7CE1" w:rsidRPr="00DB400B" w:rsidRDefault="009F7CE1" w:rsidP="009F7CE1">
      <w:pPr>
        <w:spacing w:line="500" w:lineRule="exact"/>
        <w:ind w:firstLineChars="200" w:firstLine="440"/>
        <w:jc w:val="left"/>
        <w:rPr>
          <w:rFonts w:ascii="宋体" w:hAnsi="宋体"/>
          <w:color w:val="FF0000"/>
          <w:sz w:val="22"/>
          <w:u w:val="single"/>
        </w:rPr>
      </w:pPr>
      <w:r w:rsidRPr="00DB400B">
        <w:rPr>
          <w:rFonts w:ascii="宋体" w:hAnsi="宋体"/>
          <w:color w:val="FF0000"/>
          <w:sz w:val="22"/>
          <w:u w:val="single"/>
        </w:rPr>
        <w:t>（3）监理人未在收到承包人提交的工程量报表后的</w:t>
      </w:r>
      <w:r w:rsidRPr="00DB400B">
        <w:rPr>
          <w:rFonts w:ascii="宋体" w:hAnsi="宋体" w:hint="eastAsia"/>
          <w:color w:val="FF0000"/>
          <w:sz w:val="22"/>
          <w:u w:val="single"/>
        </w:rPr>
        <w:t>15</w:t>
      </w:r>
      <w:r w:rsidRPr="00DB400B">
        <w:rPr>
          <w:rFonts w:ascii="宋体" w:hAnsi="宋体"/>
          <w:color w:val="FF0000"/>
          <w:sz w:val="22"/>
          <w:u w:val="single"/>
        </w:rPr>
        <w:t>天内完成复核的，承包人提交的工程量报告中的工程量视为承包人实际完成的工程量。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12.3.5总价合同采用支付分解表计量支付的，是否适用第</w:t>
      </w:r>
      <w:r w:rsidRPr="00DB400B">
        <w:rPr>
          <w:rFonts w:ascii="宋体" w:hAnsi="宋体"/>
          <w:kern w:val="0"/>
          <w:sz w:val="22"/>
        </w:rPr>
        <w:t xml:space="preserve">12.3.4 </w:t>
      </w:r>
      <w:r w:rsidRPr="00DB400B">
        <w:rPr>
          <w:rFonts w:ascii="宋体" w:hAnsi="宋体"/>
          <w:sz w:val="22"/>
        </w:rPr>
        <w:t>项</w:t>
      </w:r>
      <w:r w:rsidRPr="00DB400B">
        <w:rPr>
          <w:rFonts w:ascii="宋体" w:hAnsi="宋体" w:hint="eastAsia"/>
          <w:kern w:val="0"/>
          <w:sz w:val="22"/>
        </w:rPr>
        <w:t>〔</w:t>
      </w:r>
      <w:r w:rsidRPr="00DB400B">
        <w:rPr>
          <w:rFonts w:ascii="宋体" w:hAnsi="宋体"/>
          <w:kern w:val="0"/>
          <w:sz w:val="22"/>
        </w:rPr>
        <w:t>总价合同的计量</w:t>
      </w:r>
      <w:r w:rsidRPr="00DB400B">
        <w:rPr>
          <w:rFonts w:ascii="宋体" w:hAnsi="宋体" w:hint="eastAsia"/>
          <w:kern w:val="0"/>
          <w:sz w:val="22"/>
        </w:rPr>
        <w:t>〕</w:t>
      </w:r>
      <w:r w:rsidRPr="00DB400B">
        <w:rPr>
          <w:rFonts w:ascii="宋体" w:hAnsi="宋体"/>
          <w:sz w:val="22"/>
        </w:rPr>
        <w:t>约定</w:t>
      </w:r>
      <w:r w:rsidRPr="00DB400B">
        <w:rPr>
          <w:rFonts w:ascii="宋体" w:hAnsi="宋体" w:hint="eastAsia"/>
          <w:sz w:val="22"/>
        </w:rPr>
        <w:t>进行计量：</w:t>
      </w:r>
      <w:r w:rsidRPr="00DB400B">
        <w:rPr>
          <w:rFonts w:ascii="宋体" w:hAnsi="宋体" w:hint="eastAsia"/>
          <w:sz w:val="22"/>
          <w:u w:val="single"/>
        </w:rPr>
        <w:t xml:space="preserve">　　　／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12.3.6 其他价格形式合同的计量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其他价格形式的计量方式和程序：</w:t>
      </w:r>
      <w:r w:rsidRPr="00DB400B">
        <w:rPr>
          <w:rFonts w:ascii="宋体" w:hAnsi="宋体" w:hint="eastAsia"/>
          <w:sz w:val="22"/>
          <w:u w:val="single"/>
        </w:rPr>
        <w:t xml:space="preserve">　　　／　　</w:t>
      </w:r>
      <w:proofErr w:type="gramStart"/>
      <w:r w:rsidRPr="00DB400B">
        <w:rPr>
          <w:rFonts w:ascii="宋体" w:hAnsi="宋体" w:hint="eastAsia"/>
          <w:sz w:val="22"/>
          <w:u w:val="single"/>
        </w:rPr>
        <w:t xml:space="preserve">　</w:t>
      </w:r>
      <w:proofErr w:type="gramEnd"/>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12.4 工程进度款支付</w:t>
      </w:r>
    </w:p>
    <w:p w:rsidR="009F7CE1" w:rsidRPr="00DB400B" w:rsidRDefault="009F7CE1" w:rsidP="009F7CE1">
      <w:pPr>
        <w:spacing w:line="500" w:lineRule="exact"/>
        <w:ind w:firstLineChars="200" w:firstLine="440"/>
        <w:jc w:val="left"/>
        <w:rPr>
          <w:rFonts w:ascii="宋体" w:hAnsi="宋体"/>
          <w:sz w:val="22"/>
        </w:rPr>
      </w:pPr>
      <w:bookmarkStart w:id="471" w:name="_Toc296346712"/>
      <w:bookmarkStart w:id="472" w:name="_Toc296347210"/>
      <w:bookmarkStart w:id="473" w:name="_Toc296944550"/>
      <w:bookmarkStart w:id="474" w:name="_Toc297048397"/>
      <w:bookmarkStart w:id="475" w:name="_Toc297120511"/>
      <w:bookmarkStart w:id="476" w:name="_Toc297123556"/>
      <w:bookmarkStart w:id="477" w:name="_Toc297216215"/>
      <w:bookmarkStart w:id="478" w:name="_Toc300935006"/>
      <w:bookmarkStart w:id="479" w:name="_Toc303539163"/>
      <w:bookmarkStart w:id="480" w:name="_Toc292559921"/>
      <w:bookmarkStart w:id="481" w:name="_Toc296503211"/>
      <w:bookmarkStart w:id="482" w:name="_Toc292559416"/>
      <w:bookmarkStart w:id="483" w:name="_Toc296891039"/>
      <w:bookmarkStart w:id="484" w:name="_Toc296891251"/>
      <w:r w:rsidRPr="00DB400B">
        <w:rPr>
          <w:rFonts w:ascii="宋体" w:hAnsi="宋体"/>
          <w:sz w:val="22"/>
        </w:rPr>
        <w:t>12.4.1 付款周期</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关于付款周期的约定：</w:t>
      </w:r>
      <w:r w:rsidRPr="00DB400B">
        <w:rPr>
          <w:rFonts w:ascii="宋体" w:hAnsi="宋体" w:hint="eastAsia"/>
          <w:sz w:val="22"/>
          <w:u w:val="single"/>
        </w:rPr>
        <w:t>以月为单位</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12.4.2 进度付款申请单的编制</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关于进度付款申请单编制的约定：</w:t>
      </w:r>
      <w:r w:rsidRPr="00DB400B">
        <w:rPr>
          <w:rFonts w:ascii="宋体" w:hAnsi="宋体" w:hint="eastAsia"/>
          <w:sz w:val="22"/>
          <w:u w:val="single"/>
        </w:rPr>
        <w:t>（1）截至本次付款周期已完成工作对应的金额</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Pr="00DB400B">
        <w:rPr>
          <w:rFonts w:ascii="宋体" w:hAnsi="宋体"/>
          <w:sz w:val="22"/>
        </w:rPr>
        <w:t>2.4.3 进度付款申请单的提交</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（1）单价合同进度付款申请单提交的约定</w:t>
      </w:r>
      <w:r w:rsidRPr="00DB400B">
        <w:rPr>
          <w:rFonts w:ascii="宋体" w:hAnsi="宋体" w:hint="eastAsia"/>
          <w:sz w:val="22"/>
        </w:rPr>
        <w:t>：</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（2）总价合同进度付款申请单提交的约定</w:t>
      </w:r>
      <w:r w:rsidRPr="00DB400B">
        <w:rPr>
          <w:rFonts w:ascii="宋体" w:hAnsi="宋体" w:hint="eastAsia"/>
          <w:sz w:val="22"/>
        </w:rPr>
        <w:t>：</w:t>
      </w:r>
      <w:r w:rsidR="000061F6" w:rsidRPr="00DB400B">
        <w:rPr>
          <w:rFonts w:ascii="宋体" w:hAnsi="宋体" w:hint="eastAsia"/>
          <w:sz w:val="22"/>
          <w:u w:val="single"/>
        </w:rPr>
        <w:t>/</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（3）其他价格形式合同进度付款申请单提交的约定：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12.4.4 进度款审核和支付</w:t>
      </w:r>
    </w:p>
    <w:p w:rsidR="009F7CE1" w:rsidRPr="00DB400B" w:rsidRDefault="009F7CE1" w:rsidP="009F7CE1">
      <w:pPr>
        <w:spacing w:line="500" w:lineRule="exact"/>
        <w:ind w:firstLineChars="200" w:firstLine="440"/>
        <w:rPr>
          <w:rFonts w:ascii="宋体" w:hAnsi="宋体"/>
          <w:sz w:val="22"/>
        </w:rPr>
      </w:pPr>
      <w:bookmarkStart w:id="485" w:name="_Toc351203645"/>
      <w:bookmarkStart w:id="486" w:name="_Toc292559424"/>
      <w:bookmarkStart w:id="487" w:name="_Toc292559929"/>
      <w:bookmarkStart w:id="488" w:name="_Toc296346720"/>
      <w:bookmarkStart w:id="489" w:name="_Toc296347218"/>
      <w:bookmarkStart w:id="490" w:name="_Toc296503219"/>
      <w:bookmarkStart w:id="491" w:name="_Toc296891047"/>
      <w:bookmarkStart w:id="492" w:name="_Toc296891259"/>
      <w:bookmarkStart w:id="493" w:name="_Toc296944558"/>
      <w:bookmarkStart w:id="494" w:name="_Toc297048405"/>
      <w:bookmarkStart w:id="495" w:name="_Toc297120519"/>
      <w:bookmarkStart w:id="496" w:name="_Toc297123564"/>
      <w:bookmarkStart w:id="497" w:name="_Toc297216223"/>
      <w:bookmarkStart w:id="498" w:name="_Toc300935015"/>
      <w:bookmarkStart w:id="499" w:name="_Toc303539172"/>
      <w:bookmarkStart w:id="500" w:name="_Toc304295593"/>
      <w:bookmarkStart w:id="501" w:name="_Toc312678053"/>
      <w:bookmarkEnd w:id="320"/>
      <w:r w:rsidRPr="00DB400B">
        <w:rPr>
          <w:rFonts w:ascii="宋体" w:hAnsi="宋体"/>
          <w:sz w:val="22"/>
        </w:rPr>
        <w:lastRenderedPageBreak/>
        <w:t>（1）</w:t>
      </w:r>
      <w:r w:rsidRPr="00DB400B">
        <w:rPr>
          <w:rFonts w:ascii="宋体" w:hAnsi="宋体" w:hint="eastAsia"/>
          <w:sz w:val="22"/>
        </w:rPr>
        <w:t>工程开工后按每月完成工程量并经监理及发包方审核批准后的进度80%按程序支付工程款直至工程竣工；变更增加</w:t>
      </w:r>
      <w:proofErr w:type="gramStart"/>
      <w:r w:rsidRPr="00DB400B">
        <w:rPr>
          <w:rFonts w:ascii="宋体" w:hAnsi="宋体" w:hint="eastAsia"/>
          <w:sz w:val="22"/>
        </w:rPr>
        <w:t>工程量须经</w:t>
      </w:r>
      <w:proofErr w:type="gramEnd"/>
      <w:r w:rsidRPr="00DB400B">
        <w:rPr>
          <w:rFonts w:ascii="宋体" w:hAnsi="宋体" w:hint="eastAsia"/>
          <w:sz w:val="22"/>
        </w:rPr>
        <w:t>审核定案后支付。</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（2）</w:t>
      </w:r>
      <w:r w:rsidRPr="00DB400B">
        <w:rPr>
          <w:rFonts w:ascii="宋体" w:hAnsi="宋体" w:hint="eastAsia"/>
          <w:sz w:val="22"/>
        </w:rPr>
        <w:t>工程结算经审核定案后由招标人拨足至定案造价的97%，招标人保留3%作为工程质量保证金，在工程竣工验收质量保修期（满2年）后28日内支付质量保证金（不计利息）。</w:t>
      </w:r>
    </w:p>
    <w:p w:rsidR="009F7CE1" w:rsidRPr="00DB400B" w:rsidRDefault="009F7CE1" w:rsidP="009F7CE1">
      <w:pPr>
        <w:spacing w:line="500" w:lineRule="exact"/>
        <w:rPr>
          <w:rFonts w:ascii="宋体" w:hAnsi="宋体"/>
          <w:sz w:val="22"/>
        </w:rPr>
      </w:pPr>
      <w:r w:rsidRPr="00DB400B">
        <w:rPr>
          <w:rFonts w:ascii="宋体" w:hAnsi="宋体"/>
          <w:sz w:val="22"/>
        </w:rPr>
        <w:t>13.验收和工程试车</w:t>
      </w:r>
      <w:bookmarkEnd w:id="485"/>
    </w:p>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13.1 分部分项工程验收</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13.1.2监理人不能按时进行验收时，应提前</w:t>
      </w:r>
      <w:r w:rsidRPr="00DB400B">
        <w:rPr>
          <w:rFonts w:ascii="宋体" w:hAnsi="宋体" w:hint="eastAsia"/>
          <w:sz w:val="22"/>
          <w:u w:val="single"/>
        </w:rPr>
        <w:t>48</w:t>
      </w:r>
      <w:r w:rsidRPr="00DB400B">
        <w:rPr>
          <w:rFonts w:ascii="宋体" w:hAnsi="宋体"/>
          <w:sz w:val="22"/>
        </w:rPr>
        <w:t>小时提交书面延期要求。</w:t>
      </w:r>
    </w:p>
    <w:p w:rsidR="009F7CE1" w:rsidRPr="00DB400B" w:rsidRDefault="009F7CE1" w:rsidP="009F7CE1">
      <w:pPr>
        <w:spacing w:line="500" w:lineRule="exact"/>
        <w:ind w:firstLineChars="200" w:firstLine="440"/>
        <w:jc w:val="left"/>
        <w:rPr>
          <w:rFonts w:ascii="宋体" w:hAnsi="宋体"/>
          <w:b/>
          <w:sz w:val="22"/>
        </w:rPr>
      </w:pPr>
      <w:r w:rsidRPr="00DB400B">
        <w:rPr>
          <w:rFonts w:ascii="宋体" w:hAnsi="宋体"/>
          <w:sz w:val="22"/>
        </w:rPr>
        <w:t>关于延期最长不得超过：</w:t>
      </w:r>
      <w:r w:rsidRPr="00DB400B">
        <w:rPr>
          <w:rFonts w:ascii="宋体" w:hAnsi="宋体" w:hint="eastAsia"/>
          <w:sz w:val="22"/>
          <w:u w:val="single"/>
        </w:rPr>
        <w:t>2</w:t>
      </w:r>
      <w:r w:rsidRPr="00DB400B">
        <w:rPr>
          <w:rFonts w:ascii="宋体" w:hAnsi="宋体"/>
          <w:sz w:val="22"/>
        </w:rPr>
        <w:t>小时。</w:t>
      </w:r>
    </w:p>
    <w:p w:rsidR="009F7CE1" w:rsidRPr="00DB400B" w:rsidRDefault="009F7CE1" w:rsidP="009F7CE1">
      <w:pPr>
        <w:spacing w:line="500" w:lineRule="exact"/>
        <w:ind w:firstLineChars="200" w:firstLine="440"/>
        <w:rPr>
          <w:rFonts w:ascii="宋体" w:hAnsi="宋体"/>
          <w:sz w:val="22"/>
        </w:rPr>
      </w:pPr>
      <w:bookmarkStart w:id="502" w:name="_Toc292559428"/>
      <w:bookmarkStart w:id="503" w:name="_Toc292559933"/>
      <w:bookmarkStart w:id="504" w:name="_Toc296346724"/>
      <w:bookmarkStart w:id="505" w:name="_Toc296347222"/>
      <w:bookmarkStart w:id="506" w:name="_Toc296503223"/>
      <w:bookmarkStart w:id="507" w:name="_Toc296891051"/>
      <w:bookmarkStart w:id="508" w:name="_Toc296891263"/>
      <w:bookmarkStart w:id="509" w:name="_Toc296944562"/>
      <w:bookmarkStart w:id="510" w:name="_Toc297048409"/>
      <w:bookmarkStart w:id="511" w:name="_Toc297120523"/>
      <w:bookmarkStart w:id="512" w:name="_Toc297123565"/>
      <w:bookmarkStart w:id="513" w:name="_Toc297216224"/>
      <w:bookmarkStart w:id="514" w:name="_Toc300935016"/>
      <w:bookmarkStart w:id="515" w:name="_Toc303539173"/>
      <w:bookmarkStart w:id="516" w:name="_Toc304295596"/>
      <w:bookmarkStart w:id="517" w:name="_Toc312678056"/>
      <w:bookmarkStart w:id="518" w:name="_Toc267251474"/>
      <w:bookmarkStart w:id="519" w:name="_Toc267251476"/>
      <w:bookmarkStart w:id="520" w:name="_Toc267251475"/>
      <w:bookmarkStart w:id="521" w:name="_Toc267251473"/>
      <w:bookmarkStart w:id="522" w:name="_Toc267251472"/>
      <w:bookmarkStart w:id="523" w:name="_Toc267251471"/>
      <w:bookmarkStart w:id="524" w:name="_Toc267251470"/>
      <w:r w:rsidRPr="00DB400B">
        <w:rPr>
          <w:rFonts w:ascii="宋体" w:hAnsi="宋体"/>
          <w:sz w:val="22"/>
        </w:rPr>
        <w:t>13.2 竣工验收</w:t>
      </w:r>
    </w:p>
    <w:p w:rsidR="009F7CE1" w:rsidRPr="00DB400B" w:rsidRDefault="009F7CE1" w:rsidP="009F7CE1">
      <w:pPr>
        <w:spacing w:line="500" w:lineRule="exact"/>
        <w:ind w:firstLineChars="200" w:firstLine="440"/>
        <w:jc w:val="left"/>
        <w:rPr>
          <w:rFonts w:ascii="宋体" w:hAnsi="宋体"/>
          <w:sz w:val="22"/>
        </w:rPr>
      </w:pPr>
      <w:bookmarkStart w:id="525" w:name="_Toc280868704"/>
      <w:bookmarkStart w:id="526" w:name="_Toc280868705"/>
      <w:bookmarkStart w:id="527" w:name="_Toc280868706"/>
      <w:bookmarkStart w:id="528" w:name="_Toc280868707"/>
      <w:bookmarkStart w:id="529" w:name="_Toc280868708"/>
      <w:bookmarkStart w:id="530" w:name="_Toc280868709"/>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sidRPr="00DB400B">
        <w:rPr>
          <w:rFonts w:ascii="宋体" w:hAnsi="宋体"/>
          <w:sz w:val="22"/>
        </w:rPr>
        <w:t>13.2.2竣工验收程序</w:t>
      </w:r>
    </w:p>
    <w:bookmarkEnd w:id="525"/>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关于竣工验收程序的约定：</w:t>
      </w:r>
      <w:r w:rsidRPr="00DB400B">
        <w:rPr>
          <w:rFonts w:ascii="宋体" w:hAnsi="宋体" w:hint="eastAsia"/>
          <w:sz w:val="22"/>
          <w:u w:val="single"/>
        </w:rPr>
        <w:t>按建设工程有关规定</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发包人不按照本项约定组织竣工验收、颁发工程接收证书的违约金的计算方法：</w:t>
      </w:r>
      <w:r w:rsidRPr="00DB400B">
        <w:rPr>
          <w:rFonts w:ascii="宋体" w:hAnsi="宋体" w:hint="eastAsia"/>
          <w:sz w:val="22"/>
          <w:u w:val="single"/>
        </w:rPr>
        <w:t xml:space="preserve">     ／　　</w:t>
      </w:r>
      <w:proofErr w:type="gramStart"/>
      <w:r w:rsidRPr="00DB400B">
        <w:rPr>
          <w:rFonts w:ascii="宋体" w:hAnsi="宋体" w:hint="eastAsia"/>
          <w:sz w:val="22"/>
          <w:u w:val="single"/>
        </w:rPr>
        <w:t xml:space="preserve">　　</w:t>
      </w:r>
      <w:proofErr w:type="gramEnd"/>
      <w:r w:rsidRPr="00DB400B">
        <w:rPr>
          <w:rFonts w:ascii="宋体" w:hAnsi="宋体"/>
          <w:sz w:val="22"/>
        </w:rPr>
        <w:t>。</w:t>
      </w:r>
    </w:p>
    <w:bookmarkEnd w:id="526"/>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13.2.5移交、接收全部与部分工程</w:t>
      </w:r>
    </w:p>
    <w:bookmarkEnd w:id="527"/>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hint="eastAsia"/>
          <w:kern w:val="0"/>
          <w:sz w:val="22"/>
        </w:rPr>
        <w:t>承包人向发包人移交工程的期限：</w:t>
      </w:r>
      <w:r w:rsidRPr="00DB400B">
        <w:rPr>
          <w:rFonts w:ascii="宋体" w:hAnsi="宋体" w:hint="eastAsia"/>
          <w:sz w:val="22"/>
          <w:u w:val="single"/>
        </w:rPr>
        <w:t>7天</w:t>
      </w:r>
      <w:r w:rsidRPr="00DB400B">
        <w:rPr>
          <w:rFonts w:ascii="宋体" w:hAnsi="宋体" w:hint="eastAsia"/>
          <w:sz w:val="22"/>
        </w:rPr>
        <w:t>。</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kern w:val="0"/>
          <w:sz w:val="22"/>
        </w:rPr>
        <w:t>发包人未按本合同约定接收全部或部分工程的，违约金的计算方法为：</w:t>
      </w:r>
      <w:r w:rsidRPr="00DB400B">
        <w:rPr>
          <w:rFonts w:ascii="宋体" w:hAnsi="宋体" w:hint="eastAsia"/>
          <w:sz w:val="22"/>
          <w:u w:val="single"/>
        </w:rPr>
        <w:t xml:space="preserve">    ／  </w:t>
      </w:r>
      <w:r w:rsidRPr="00DB400B">
        <w:rPr>
          <w:rFonts w:ascii="宋体" w:hAnsi="宋体"/>
          <w:sz w:val="22"/>
        </w:rPr>
        <w:t>。</w:t>
      </w:r>
    </w:p>
    <w:bookmarkEnd w:id="528"/>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承包人未按时移交工程的，违约金的计算方法为：</w:t>
      </w:r>
      <w:r w:rsidRPr="00DB400B">
        <w:rPr>
          <w:rFonts w:ascii="宋体" w:hAnsi="宋体" w:hint="eastAsia"/>
          <w:sz w:val="22"/>
          <w:u w:val="single"/>
        </w:rPr>
        <w:t>按工期延误进行罚款，每天罚款￥5000.00 元，最高罚款不超过合同价款的3%。</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13.3 工程试车</w:t>
      </w:r>
    </w:p>
    <w:bookmarkEnd w:id="529"/>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13.3.1 试车程序</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工程试车内容：</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（1）单机无负荷试车费用由</w:t>
      </w:r>
      <w:r w:rsidRPr="00DB400B">
        <w:rPr>
          <w:rFonts w:ascii="宋体" w:hAnsi="宋体" w:hint="eastAsia"/>
          <w:kern w:val="0"/>
          <w:sz w:val="22"/>
          <w:u w:val="single"/>
        </w:rPr>
        <w:t xml:space="preserve">  </w:t>
      </w:r>
      <w:r w:rsidRPr="00DB400B">
        <w:rPr>
          <w:rFonts w:ascii="宋体" w:hAnsi="宋体" w:hint="eastAsia"/>
          <w:sz w:val="22"/>
          <w:u w:val="single"/>
        </w:rPr>
        <w:t xml:space="preserve">／ </w:t>
      </w:r>
      <w:r w:rsidRPr="00DB400B">
        <w:rPr>
          <w:rFonts w:ascii="宋体" w:hAnsi="宋体"/>
          <w:kern w:val="0"/>
          <w:sz w:val="22"/>
        </w:rPr>
        <w:t>承担；</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（2）无负荷联动试车费用由</w:t>
      </w:r>
      <w:r w:rsidRPr="00DB400B">
        <w:rPr>
          <w:rFonts w:ascii="宋体" w:hAnsi="宋体" w:hint="eastAsia"/>
          <w:sz w:val="22"/>
          <w:u w:val="single"/>
        </w:rPr>
        <w:t xml:space="preserve">　／　</w:t>
      </w:r>
      <w:r w:rsidRPr="00DB400B">
        <w:rPr>
          <w:rFonts w:ascii="宋体" w:hAnsi="宋体"/>
          <w:kern w:val="0"/>
          <w:sz w:val="22"/>
        </w:rPr>
        <w:t>承担。</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13.3.3 投料试车</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hint="eastAsia"/>
          <w:kern w:val="0"/>
          <w:sz w:val="22"/>
        </w:rPr>
        <w:t>关于投料试车相关事项的约定：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13.6 竣工退场</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13.6.1 竣工退场</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承包人完成竣工退场的期限：</w:t>
      </w:r>
      <w:r w:rsidRPr="00DB400B">
        <w:rPr>
          <w:rFonts w:ascii="宋体" w:hAnsi="宋体" w:hint="eastAsia"/>
          <w:sz w:val="22"/>
          <w:u w:val="single"/>
        </w:rPr>
        <w:t>竣工验收合格后7天内</w:t>
      </w:r>
      <w:r w:rsidRPr="00DB400B">
        <w:rPr>
          <w:rFonts w:ascii="宋体" w:hAnsi="宋体"/>
          <w:kern w:val="0"/>
          <w:sz w:val="22"/>
        </w:rPr>
        <w:t>。</w:t>
      </w:r>
    </w:p>
    <w:p w:rsidR="009F7CE1" w:rsidRPr="00DB400B" w:rsidRDefault="009F7CE1" w:rsidP="009F7CE1">
      <w:pPr>
        <w:spacing w:line="500" w:lineRule="exact"/>
        <w:rPr>
          <w:rFonts w:ascii="宋体" w:hAnsi="宋体"/>
          <w:sz w:val="22"/>
        </w:rPr>
      </w:pPr>
      <w:bookmarkStart w:id="531" w:name="_Toc351203646"/>
      <w:r w:rsidRPr="00DB400B">
        <w:rPr>
          <w:rFonts w:ascii="宋体" w:hAnsi="宋体"/>
          <w:sz w:val="22"/>
        </w:rPr>
        <w:lastRenderedPageBreak/>
        <w:t>14. 竣工结算</w:t>
      </w:r>
      <w:bookmarkEnd w:id="531"/>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14.1 竣工</w:t>
      </w:r>
      <w:r w:rsidRPr="00DB400B">
        <w:rPr>
          <w:rFonts w:ascii="宋体" w:hAnsi="宋体" w:hint="eastAsia"/>
          <w:sz w:val="22"/>
        </w:rPr>
        <w:t>结算</w:t>
      </w:r>
      <w:r w:rsidRPr="00DB400B">
        <w:rPr>
          <w:rFonts w:ascii="宋体" w:hAnsi="宋体"/>
          <w:sz w:val="22"/>
        </w:rPr>
        <w:t>申请</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承包人提交竣工</w:t>
      </w:r>
      <w:r w:rsidRPr="00DB400B">
        <w:rPr>
          <w:rFonts w:ascii="宋体" w:hAnsi="宋体" w:hint="eastAsia"/>
          <w:sz w:val="22"/>
        </w:rPr>
        <w:t>结算</w:t>
      </w:r>
      <w:r w:rsidRPr="00DB400B">
        <w:rPr>
          <w:rFonts w:ascii="宋体" w:hAnsi="宋体"/>
          <w:sz w:val="22"/>
        </w:rPr>
        <w:t>申请单的期限：</w:t>
      </w:r>
      <w:r w:rsidRPr="00DB400B">
        <w:rPr>
          <w:rFonts w:ascii="宋体" w:hAnsi="宋体" w:hint="eastAsia"/>
          <w:sz w:val="22"/>
          <w:u w:val="single"/>
        </w:rPr>
        <w:t>15天</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竣工</w:t>
      </w:r>
      <w:r w:rsidRPr="00DB400B">
        <w:rPr>
          <w:rFonts w:ascii="宋体" w:hAnsi="宋体" w:hint="eastAsia"/>
          <w:sz w:val="22"/>
        </w:rPr>
        <w:t>结算</w:t>
      </w:r>
      <w:r w:rsidRPr="00DB400B">
        <w:rPr>
          <w:rFonts w:ascii="宋体" w:hAnsi="宋体"/>
          <w:sz w:val="22"/>
        </w:rPr>
        <w:t>申请单应包括的内容：</w:t>
      </w:r>
      <w:r w:rsidRPr="00DB400B">
        <w:rPr>
          <w:rFonts w:ascii="宋体" w:hAnsi="宋体" w:hint="eastAsia"/>
          <w:sz w:val="22"/>
          <w:u w:val="single"/>
        </w:rPr>
        <w:t>竣工图纸及结算书等</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14.2 竣工结算审核</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w:t>
      </w:r>
      <w:r w:rsidRPr="00DB400B">
        <w:rPr>
          <w:rFonts w:ascii="宋体" w:hAnsi="宋体" w:hint="eastAsia"/>
          <w:sz w:val="22"/>
        </w:rPr>
        <w:t>审批</w:t>
      </w:r>
      <w:r w:rsidRPr="00DB400B">
        <w:rPr>
          <w:rFonts w:ascii="宋体" w:hAnsi="宋体"/>
          <w:sz w:val="22"/>
        </w:rPr>
        <w:t>竣工付款申请单的期限：</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发包人完成竣工付款的期限：</w:t>
      </w:r>
      <w:r w:rsidRPr="00DB400B">
        <w:rPr>
          <w:rFonts w:ascii="宋体" w:hAnsi="宋体" w:hint="eastAsia"/>
          <w:sz w:val="22"/>
          <w:u w:val="single"/>
        </w:rPr>
        <w:t>在市财政资金到位的前提下财政结算审核定案完成 15 日内，支付至定案造价的 97%</w:t>
      </w:r>
      <w:r w:rsidRPr="00DB400B">
        <w:rPr>
          <w:rFonts w:ascii="宋体" w:hAnsi="宋体"/>
          <w:sz w:val="22"/>
        </w:rPr>
        <w:t>。</w:t>
      </w:r>
    </w:p>
    <w:p w:rsidR="009F7CE1" w:rsidRPr="00DB400B" w:rsidRDefault="009F7CE1" w:rsidP="009F7CE1">
      <w:pPr>
        <w:spacing w:line="500" w:lineRule="exact"/>
        <w:jc w:val="left"/>
        <w:rPr>
          <w:rFonts w:ascii="宋体" w:hAnsi="宋体"/>
          <w:sz w:val="22"/>
        </w:rPr>
      </w:pPr>
      <w:r w:rsidRPr="00DB400B">
        <w:rPr>
          <w:rFonts w:ascii="宋体" w:hAnsi="宋体" w:hint="eastAsia"/>
          <w:sz w:val="22"/>
        </w:rPr>
        <w:t>关于竣工付款证书异议部分复核的方式和程序：</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14.4 最终结清</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14.4.1 最终结清申请单</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承包人提交最终结清申请单的份数：</w:t>
      </w:r>
      <w:r w:rsidRPr="00DB400B">
        <w:rPr>
          <w:rFonts w:ascii="宋体" w:hAnsi="宋体" w:hint="eastAsia"/>
          <w:kern w:val="0"/>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承包人提交最终结算申请单的期限：</w:t>
      </w:r>
      <w:r w:rsidRPr="00DB400B">
        <w:rPr>
          <w:rFonts w:ascii="宋体" w:hAnsi="宋体" w:hint="eastAsia"/>
          <w:kern w:val="0"/>
          <w:sz w:val="22"/>
          <w:u w:val="single"/>
        </w:rPr>
        <w:t xml:space="preserve">        </w:t>
      </w:r>
      <w:r w:rsidRPr="00DB400B">
        <w:rPr>
          <w:rFonts w:ascii="宋体" w:hAnsi="宋体"/>
          <w:sz w:val="22"/>
        </w:rPr>
        <w:t xml:space="preserve">。 </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14.4.2 最终结清证书和支付</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（1）发包人完成最终结清申请单的</w:t>
      </w:r>
      <w:r w:rsidRPr="00DB400B">
        <w:rPr>
          <w:rFonts w:ascii="宋体" w:hAnsi="宋体" w:hint="eastAsia"/>
          <w:sz w:val="22"/>
        </w:rPr>
        <w:t>审批</w:t>
      </w:r>
      <w:r w:rsidRPr="00DB400B">
        <w:rPr>
          <w:rFonts w:ascii="宋体" w:hAnsi="宋体"/>
          <w:sz w:val="22"/>
        </w:rPr>
        <w:t>并颁发最终结清证书的期限：</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（2）发包人完成支付的期限：</w:t>
      </w:r>
      <w:r w:rsidRPr="00DB400B">
        <w:rPr>
          <w:rFonts w:ascii="宋体" w:hAnsi="宋体" w:hint="eastAsia"/>
          <w:sz w:val="22"/>
          <w:u w:val="single"/>
        </w:rPr>
        <w:t>工程开工后按每月完成工程量并经监理及发包方审核批准后的进度80%按程序支付工程款直至工程竣工；变更增加</w:t>
      </w:r>
      <w:proofErr w:type="gramStart"/>
      <w:r w:rsidRPr="00DB400B">
        <w:rPr>
          <w:rFonts w:ascii="宋体" w:hAnsi="宋体" w:hint="eastAsia"/>
          <w:sz w:val="22"/>
          <w:u w:val="single"/>
        </w:rPr>
        <w:t>工程量须经</w:t>
      </w:r>
      <w:proofErr w:type="gramEnd"/>
      <w:r w:rsidRPr="00DB400B">
        <w:rPr>
          <w:rFonts w:ascii="宋体" w:hAnsi="宋体" w:hint="eastAsia"/>
          <w:sz w:val="22"/>
          <w:u w:val="single"/>
        </w:rPr>
        <w:t>审核定案后支付。工程结算经审核定案后15天内由</w:t>
      </w:r>
      <w:r w:rsidRPr="00DB400B">
        <w:rPr>
          <w:rFonts w:ascii="宋体" w:hAnsi="宋体"/>
          <w:sz w:val="22"/>
          <w:u w:val="single"/>
        </w:rPr>
        <w:t>发包</w:t>
      </w:r>
      <w:r w:rsidRPr="00DB400B">
        <w:rPr>
          <w:rFonts w:ascii="宋体" w:hAnsi="宋体" w:hint="eastAsia"/>
          <w:sz w:val="22"/>
          <w:u w:val="single"/>
        </w:rPr>
        <w:t>人拨足至定案造价的97%</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532" w:name="_Toc351203647"/>
      <w:bookmarkStart w:id="533" w:name="_Toc267251483"/>
      <w:bookmarkStart w:id="534" w:name="_Toc267251482"/>
      <w:bookmarkStart w:id="535" w:name="_Toc267251484"/>
      <w:bookmarkStart w:id="536" w:name="_Toc267251485"/>
      <w:bookmarkStart w:id="537" w:name="_Toc267251490"/>
      <w:bookmarkStart w:id="538" w:name="_Toc267251489"/>
      <w:bookmarkStart w:id="539" w:name="_Toc267251488"/>
      <w:bookmarkStart w:id="540" w:name="_Toc267251486"/>
      <w:bookmarkStart w:id="541" w:name="_Toc267251499"/>
      <w:bookmarkStart w:id="542" w:name="_Toc267251501"/>
      <w:bookmarkStart w:id="543" w:name="_Toc267251503"/>
      <w:bookmarkStart w:id="544" w:name="_Toc267251502"/>
      <w:bookmarkStart w:id="545" w:name="_Toc267251492"/>
      <w:bookmarkStart w:id="546" w:name="_Toc267251496"/>
      <w:bookmarkStart w:id="547" w:name="_Toc267251497"/>
      <w:bookmarkStart w:id="548" w:name="_Toc267251491"/>
      <w:bookmarkStart w:id="549" w:name="_Toc267251493"/>
      <w:bookmarkStart w:id="550" w:name="_Toc267251495"/>
      <w:bookmarkStart w:id="551" w:name="_Toc267251498"/>
      <w:bookmarkStart w:id="552" w:name="_Toc267251494"/>
      <w:bookmarkStart w:id="553" w:name="_Toc267251506"/>
      <w:bookmarkStart w:id="554" w:name="_Toc267251504"/>
      <w:bookmarkStart w:id="555" w:name="_Toc267251507"/>
      <w:bookmarkStart w:id="556" w:name="_Toc267251508"/>
      <w:bookmarkStart w:id="557" w:name="_Toc267251515"/>
      <w:bookmarkStart w:id="558" w:name="_Toc267251509"/>
      <w:bookmarkStart w:id="559" w:name="_Toc267251510"/>
      <w:bookmarkStart w:id="560" w:name="_Toc267251511"/>
      <w:bookmarkStart w:id="561" w:name="_Toc267251514"/>
      <w:bookmarkStart w:id="562" w:name="_Toc267251513"/>
      <w:bookmarkEnd w:id="518"/>
      <w:bookmarkEnd w:id="519"/>
      <w:bookmarkEnd w:id="520"/>
      <w:bookmarkEnd w:id="521"/>
      <w:bookmarkEnd w:id="522"/>
      <w:bookmarkEnd w:id="523"/>
      <w:bookmarkEnd w:id="524"/>
      <w:bookmarkEnd w:id="530"/>
      <w:r w:rsidRPr="00DB400B">
        <w:rPr>
          <w:rFonts w:ascii="宋体" w:hAnsi="宋体"/>
          <w:sz w:val="22"/>
        </w:rPr>
        <w:t>15. 缺陷责任期与保修</w:t>
      </w:r>
      <w:bookmarkEnd w:id="532"/>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15.2缺陷责任期</w:t>
      </w:r>
      <w:bookmarkEnd w:id="533"/>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缺陷责任期的具体期限：</w:t>
      </w:r>
      <w:r w:rsidRPr="00DB400B">
        <w:rPr>
          <w:rFonts w:ascii="宋体" w:hAnsi="宋体" w:hint="eastAsia"/>
          <w:sz w:val="22"/>
          <w:u w:val="single"/>
        </w:rPr>
        <w:t>2年</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15.3 质量保证金</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hint="eastAsia"/>
          <w:sz w:val="22"/>
        </w:rPr>
        <w:t>关于是否扣留质量保证金的约定：</w:t>
      </w:r>
      <w:r w:rsidRPr="00DB400B">
        <w:rPr>
          <w:rFonts w:ascii="宋体" w:hAnsi="宋体" w:hint="eastAsia"/>
          <w:sz w:val="22"/>
          <w:u w:val="single"/>
        </w:rPr>
        <w:t>扣留质量保证金</w:t>
      </w:r>
      <w:r w:rsidRPr="00DB400B">
        <w:rPr>
          <w:rFonts w:ascii="宋体" w:hAnsi="宋体"/>
          <w:sz w:val="22"/>
        </w:rPr>
        <w:t>。</w:t>
      </w:r>
      <w:r w:rsidRPr="00DB400B">
        <w:rPr>
          <w:rFonts w:ascii="宋体" w:hAnsi="宋体" w:hint="eastAsia"/>
          <w:sz w:val="22"/>
        </w:rPr>
        <w:t>在工程项目竣工前，承包人按专用合同条款第3.7条提供履约担保的，发包人不得同时预留工程质量保证金。</w:t>
      </w:r>
    </w:p>
    <w:p w:rsidR="009F7CE1" w:rsidRPr="00DB400B" w:rsidRDefault="009F7CE1" w:rsidP="009F7CE1">
      <w:pPr>
        <w:spacing w:line="500" w:lineRule="exact"/>
        <w:ind w:firstLineChars="200" w:firstLine="440"/>
        <w:jc w:val="left"/>
        <w:outlineLvl w:val="0"/>
        <w:rPr>
          <w:rFonts w:ascii="宋体" w:hAnsi="宋体"/>
          <w:sz w:val="22"/>
        </w:rPr>
      </w:pPr>
      <w:r w:rsidRPr="00DB400B">
        <w:rPr>
          <w:rFonts w:ascii="宋体" w:hAnsi="宋体"/>
          <w:sz w:val="22"/>
        </w:rPr>
        <w:t xml:space="preserve">15.3.1 </w:t>
      </w:r>
      <w:r w:rsidRPr="00DB400B">
        <w:rPr>
          <w:rFonts w:ascii="宋体" w:hAnsi="宋体" w:hint="eastAsia"/>
          <w:sz w:val="22"/>
        </w:rPr>
        <w:t>承包人提供</w:t>
      </w:r>
      <w:r w:rsidRPr="00DB400B">
        <w:rPr>
          <w:rFonts w:ascii="宋体" w:hAnsi="宋体"/>
          <w:sz w:val="22"/>
        </w:rPr>
        <w:t>质量保证金的</w:t>
      </w:r>
      <w:r w:rsidRPr="00DB400B">
        <w:rPr>
          <w:rFonts w:ascii="宋体" w:hAnsi="宋体" w:hint="eastAsia"/>
          <w:sz w:val="22"/>
        </w:rPr>
        <w:t>方</w:t>
      </w:r>
      <w:r w:rsidRPr="00DB400B">
        <w:rPr>
          <w:rFonts w:ascii="宋体" w:hAnsi="宋体"/>
          <w:sz w:val="22"/>
        </w:rPr>
        <w:t>式</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质量保证金采用以下第</w:t>
      </w:r>
      <w:r w:rsidRPr="00DB400B">
        <w:rPr>
          <w:rFonts w:ascii="宋体" w:hAnsi="宋体" w:hint="eastAsia"/>
          <w:sz w:val="22"/>
          <w:u w:val="single"/>
        </w:rPr>
        <w:t>2</w:t>
      </w:r>
      <w:r w:rsidRPr="00DB400B">
        <w:rPr>
          <w:rFonts w:ascii="宋体" w:hAnsi="宋体"/>
          <w:sz w:val="22"/>
        </w:rPr>
        <w:t>种方式：</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（1）质量保证金保函，保证金额为：</w:t>
      </w:r>
      <w:r w:rsidRPr="00DB400B">
        <w:rPr>
          <w:rFonts w:ascii="宋体" w:hAnsi="宋体" w:hint="eastAsia"/>
          <w:kern w:val="0"/>
          <w:sz w:val="22"/>
          <w:u w:val="single"/>
        </w:rPr>
        <w:t>按结算定案造价的3%</w:t>
      </w:r>
      <w:r w:rsidRPr="00DB400B">
        <w:rPr>
          <w:rFonts w:ascii="宋体" w:hAnsi="宋体"/>
          <w:kern w:val="0"/>
          <w:sz w:val="22"/>
        </w:rPr>
        <w:t xml:space="preserve">； </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w:t>
      </w:r>
      <w:r w:rsidRPr="00DB400B">
        <w:rPr>
          <w:rFonts w:ascii="宋体" w:hAnsi="宋体" w:hint="eastAsia"/>
          <w:kern w:val="0"/>
          <w:sz w:val="22"/>
        </w:rPr>
        <w:t>2</w:t>
      </w:r>
      <w:r w:rsidRPr="00DB400B">
        <w:rPr>
          <w:rFonts w:ascii="宋体" w:hAnsi="宋体"/>
          <w:kern w:val="0"/>
          <w:sz w:val="22"/>
        </w:rPr>
        <w:t>）其他</w:t>
      </w:r>
      <w:r w:rsidRPr="00DB400B">
        <w:rPr>
          <w:rFonts w:ascii="宋体" w:hAnsi="宋体" w:hint="eastAsia"/>
          <w:kern w:val="0"/>
          <w:sz w:val="22"/>
        </w:rPr>
        <w:t>方</w:t>
      </w:r>
      <w:r w:rsidRPr="00DB400B">
        <w:rPr>
          <w:rFonts w:ascii="宋体" w:hAnsi="宋体"/>
          <w:kern w:val="0"/>
          <w:sz w:val="22"/>
        </w:rPr>
        <w:t>式:</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outlineLvl w:val="0"/>
        <w:rPr>
          <w:rFonts w:ascii="宋体" w:hAnsi="宋体"/>
          <w:sz w:val="22"/>
        </w:rPr>
      </w:pPr>
      <w:r w:rsidRPr="00DB400B">
        <w:rPr>
          <w:rFonts w:ascii="宋体" w:hAnsi="宋体"/>
          <w:sz w:val="22"/>
        </w:rPr>
        <w:lastRenderedPageBreak/>
        <w:t xml:space="preserve">15.3.2 质量保证金的扣留 </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质量保证金的扣留采取以下第</w:t>
      </w:r>
      <w:r w:rsidRPr="00DB400B">
        <w:rPr>
          <w:rFonts w:ascii="宋体" w:hAnsi="宋体" w:hint="eastAsia"/>
          <w:sz w:val="22"/>
          <w:u w:val="single"/>
        </w:rPr>
        <w:t xml:space="preserve"> 2</w:t>
      </w:r>
      <w:r w:rsidRPr="00DB400B">
        <w:rPr>
          <w:rFonts w:ascii="宋体" w:hAnsi="宋体"/>
          <w:sz w:val="22"/>
        </w:rPr>
        <w:t>种方式：</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（1）在支付工程进度款时逐次扣留，在此情形下，质量保证金的计算基数不包括预付款的支付、扣回以及价格调整的金额；</w:t>
      </w:r>
    </w:p>
    <w:p w:rsidR="009F7CE1" w:rsidRPr="00DB400B" w:rsidRDefault="009F7CE1" w:rsidP="009F7CE1">
      <w:pPr>
        <w:autoSpaceDE w:val="0"/>
        <w:autoSpaceDN w:val="0"/>
        <w:adjustRightInd w:val="0"/>
        <w:spacing w:line="500" w:lineRule="exact"/>
        <w:ind w:firstLineChars="200" w:firstLine="440"/>
        <w:jc w:val="left"/>
        <w:outlineLvl w:val="0"/>
        <w:rPr>
          <w:rFonts w:ascii="宋体" w:hAnsi="宋体"/>
          <w:kern w:val="0"/>
          <w:sz w:val="22"/>
        </w:rPr>
      </w:pPr>
      <w:r w:rsidRPr="00DB400B">
        <w:rPr>
          <w:rFonts w:ascii="宋体" w:hAnsi="宋体"/>
          <w:kern w:val="0"/>
          <w:sz w:val="22"/>
        </w:rPr>
        <w:t>（2）工程竣工结算时一次性扣留质量保证金；</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（3）其他扣留方式:</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jc w:val="left"/>
        <w:rPr>
          <w:rFonts w:ascii="宋体" w:hAnsi="宋体"/>
          <w:sz w:val="22"/>
        </w:rPr>
      </w:pPr>
      <w:r w:rsidRPr="00DB400B">
        <w:rPr>
          <w:rFonts w:ascii="宋体" w:hAnsi="宋体" w:hint="eastAsia"/>
          <w:sz w:val="22"/>
        </w:rPr>
        <w:t xml:space="preserve">　　　</w:t>
      </w:r>
      <w:r w:rsidRPr="00DB400B">
        <w:rPr>
          <w:rFonts w:ascii="宋体" w:hAnsi="宋体"/>
          <w:sz w:val="22"/>
        </w:rPr>
        <w:t>关于质量保证金的补充约定：</w:t>
      </w:r>
      <w:r w:rsidRPr="00DB400B">
        <w:rPr>
          <w:rFonts w:ascii="宋体" w:hAnsi="宋体" w:hint="eastAsia"/>
          <w:sz w:val="22"/>
          <w:u w:val="single"/>
        </w:rPr>
        <w:t xml:space="preserve">    </w:t>
      </w:r>
      <w:r w:rsidRPr="00DB400B">
        <w:rPr>
          <w:rFonts w:ascii="宋体" w:hAnsi="宋体" w:hint="eastAsia"/>
          <w:kern w:val="0"/>
          <w:sz w:val="22"/>
          <w:u w:val="single"/>
        </w:rPr>
        <w:t xml:space="preserve">／      </w:t>
      </w:r>
      <w:r w:rsidRPr="00DB400B">
        <w:rPr>
          <w:rFonts w:ascii="宋体" w:hAnsi="宋体"/>
          <w:kern w:val="0"/>
          <w:sz w:val="22"/>
        </w:rPr>
        <w:t>。</w:t>
      </w:r>
    </w:p>
    <w:bookmarkEnd w:id="534"/>
    <w:bookmarkEnd w:id="535"/>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15.4保修</w:t>
      </w:r>
    </w:p>
    <w:bookmarkEnd w:id="536"/>
    <w:p w:rsidR="009F7CE1" w:rsidRPr="00DB400B" w:rsidRDefault="009F7CE1" w:rsidP="009F7CE1">
      <w:pPr>
        <w:spacing w:line="500" w:lineRule="exact"/>
        <w:ind w:firstLineChars="195" w:firstLine="429"/>
        <w:jc w:val="left"/>
        <w:rPr>
          <w:rFonts w:ascii="宋体" w:hAnsi="宋体"/>
          <w:sz w:val="22"/>
        </w:rPr>
      </w:pPr>
      <w:r w:rsidRPr="00DB400B">
        <w:rPr>
          <w:rFonts w:ascii="宋体" w:hAnsi="宋体"/>
          <w:sz w:val="22"/>
        </w:rPr>
        <w:t>15.4.1 保修责任</w:t>
      </w:r>
    </w:p>
    <w:p w:rsidR="009F7CE1" w:rsidRPr="00DB400B" w:rsidRDefault="009F7CE1" w:rsidP="009F7CE1">
      <w:pPr>
        <w:spacing w:line="500" w:lineRule="exact"/>
        <w:ind w:firstLineChars="195" w:firstLine="429"/>
        <w:jc w:val="left"/>
        <w:rPr>
          <w:rFonts w:ascii="宋体" w:hAnsi="宋体"/>
          <w:kern w:val="0"/>
          <w:sz w:val="22"/>
        </w:rPr>
      </w:pPr>
      <w:r w:rsidRPr="00DB400B">
        <w:rPr>
          <w:rFonts w:ascii="宋体" w:hAnsi="宋体"/>
          <w:sz w:val="22"/>
        </w:rPr>
        <w:t>工程保修期为：</w:t>
      </w:r>
      <w:r w:rsidRPr="00DB400B">
        <w:rPr>
          <w:rFonts w:ascii="宋体" w:hAnsi="宋体" w:hint="eastAsia"/>
          <w:kern w:val="0"/>
          <w:sz w:val="22"/>
          <w:u w:val="single"/>
        </w:rPr>
        <w:t xml:space="preserve">（1）道路工程 2 年；（2）路灯工程 2 年（LED 灯具除外）；（3）LED 灯具 3 年；（4）绿化工程 3 </w:t>
      </w:r>
      <w:proofErr w:type="gramStart"/>
      <w:r w:rsidRPr="00DB400B">
        <w:rPr>
          <w:rFonts w:ascii="宋体" w:hAnsi="宋体" w:hint="eastAsia"/>
          <w:kern w:val="0"/>
          <w:sz w:val="22"/>
          <w:u w:val="single"/>
        </w:rPr>
        <w:t>个</w:t>
      </w:r>
      <w:proofErr w:type="gramEnd"/>
      <w:r w:rsidRPr="00DB400B">
        <w:rPr>
          <w:rFonts w:ascii="宋体" w:hAnsi="宋体" w:hint="eastAsia"/>
          <w:kern w:val="0"/>
          <w:sz w:val="22"/>
          <w:u w:val="single"/>
        </w:rPr>
        <w:t>月；（5）交通工程 2 年；（6）排水工程 2 年；（7）桥梁工程 2 年；（8）配套项目 2 年</w:t>
      </w:r>
      <w:r w:rsidRPr="00DB400B">
        <w:rPr>
          <w:rFonts w:ascii="宋体" w:hAnsi="宋体"/>
          <w:kern w:val="0"/>
          <w:sz w:val="22"/>
        </w:rPr>
        <w:t>。</w:t>
      </w:r>
    </w:p>
    <w:p w:rsidR="009F7CE1" w:rsidRPr="00DB400B" w:rsidRDefault="009F7CE1" w:rsidP="009F7CE1">
      <w:pPr>
        <w:spacing w:line="500" w:lineRule="exact"/>
        <w:ind w:firstLineChars="195" w:firstLine="429"/>
        <w:jc w:val="left"/>
        <w:rPr>
          <w:rFonts w:ascii="宋体" w:hAnsi="宋体"/>
          <w:sz w:val="22"/>
        </w:rPr>
      </w:pPr>
      <w:r w:rsidRPr="00DB400B">
        <w:rPr>
          <w:rFonts w:ascii="宋体" w:hAnsi="宋体"/>
          <w:sz w:val="22"/>
        </w:rPr>
        <w:t>15.4.3 修复通知</w:t>
      </w:r>
    </w:p>
    <w:p w:rsidR="009F7CE1" w:rsidRPr="00DB400B" w:rsidRDefault="009F7CE1" w:rsidP="009F7CE1">
      <w:pPr>
        <w:spacing w:line="500" w:lineRule="exact"/>
        <w:ind w:firstLineChars="195" w:firstLine="429"/>
        <w:jc w:val="left"/>
        <w:rPr>
          <w:rFonts w:ascii="宋体" w:hAnsi="宋体"/>
          <w:kern w:val="0"/>
          <w:sz w:val="22"/>
        </w:rPr>
      </w:pPr>
      <w:r w:rsidRPr="00DB400B">
        <w:rPr>
          <w:rFonts w:ascii="宋体" w:hAnsi="宋体"/>
          <w:kern w:val="0"/>
          <w:sz w:val="22"/>
        </w:rPr>
        <w:t>承包人收到保修通知并到达工程现场的合理时间：</w:t>
      </w:r>
      <w:r w:rsidRPr="00DB400B">
        <w:rPr>
          <w:rFonts w:ascii="宋体" w:hAnsi="宋体" w:hint="eastAsia"/>
          <w:kern w:val="0"/>
          <w:sz w:val="22"/>
          <w:u w:val="single"/>
        </w:rPr>
        <w:t>在保修期内承包人须在 1 小时内响应发包人的保修需求，4 小时内到达发包人指定地点，并在规定时间内完成修复。如无法完成，发包人有权委托其他施工单位进行修复，维修费用在保修金中扣除。</w:t>
      </w:r>
    </w:p>
    <w:p w:rsidR="009F7CE1" w:rsidRPr="00DB400B" w:rsidRDefault="009F7CE1" w:rsidP="009F7CE1">
      <w:pPr>
        <w:spacing w:line="500" w:lineRule="exact"/>
        <w:rPr>
          <w:rFonts w:ascii="宋体" w:hAnsi="宋体"/>
          <w:sz w:val="22"/>
        </w:rPr>
      </w:pPr>
      <w:bookmarkStart w:id="563" w:name="_Toc351203648"/>
      <w:bookmarkStart w:id="564" w:name="_Toc280868717"/>
      <w:bookmarkStart w:id="565" w:name="_Toc280868718"/>
      <w:bookmarkEnd w:id="537"/>
      <w:bookmarkEnd w:id="538"/>
      <w:bookmarkEnd w:id="539"/>
      <w:bookmarkEnd w:id="540"/>
      <w:r w:rsidRPr="00DB400B">
        <w:rPr>
          <w:rFonts w:ascii="宋体" w:hAnsi="宋体"/>
          <w:sz w:val="22"/>
        </w:rPr>
        <w:t>16. 违约</w:t>
      </w:r>
      <w:bookmarkEnd w:id="563"/>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16.1 发包人违约</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16.1.1发包人违约的情形</w:t>
      </w:r>
    </w:p>
    <w:p w:rsidR="009F7CE1" w:rsidRPr="00DB400B" w:rsidRDefault="009F7CE1" w:rsidP="009F7CE1">
      <w:pPr>
        <w:spacing w:line="500" w:lineRule="exact"/>
        <w:ind w:left="1100" w:hangingChars="500" w:hanging="1100"/>
        <w:jc w:val="left"/>
        <w:rPr>
          <w:rFonts w:ascii="宋体" w:hAnsi="宋体"/>
          <w:kern w:val="0"/>
          <w:sz w:val="22"/>
        </w:rPr>
      </w:pPr>
      <w:r w:rsidRPr="00DB400B">
        <w:rPr>
          <w:rFonts w:ascii="宋体" w:hAnsi="宋体" w:hint="eastAsia"/>
          <w:kern w:val="0"/>
          <w:sz w:val="22"/>
        </w:rPr>
        <w:t xml:space="preserve">　　</w:t>
      </w:r>
      <w:r w:rsidRPr="00DB400B">
        <w:rPr>
          <w:rFonts w:ascii="宋体" w:hAnsi="宋体"/>
          <w:kern w:val="0"/>
          <w:sz w:val="22"/>
        </w:rPr>
        <w:t>发包人违约的其他情形：</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left="1100" w:hangingChars="500" w:hanging="1100"/>
        <w:jc w:val="left"/>
        <w:rPr>
          <w:rFonts w:ascii="宋体" w:hAnsi="宋体"/>
          <w:kern w:val="0"/>
          <w:sz w:val="22"/>
        </w:rPr>
      </w:pPr>
      <w:r w:rsidRPr="00DB400B">
        <w:rPr>
          <w:rFonts w:ascii="宋体" w:hAnsi="宋体"/>
          <w:kern w:val="0"/>
          <w:sz w:val="22"/>
        </w:rPr>
        <w:t xml:space="preserve">    16.1.2 发包人违约的责任</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发包人违约责任的承担方式和计算方法：</w:t>
      </w:r>
    </w:p>
    <w:p w:rsidR="009F7CE1" w:rsidRPr="00DB400B" w:rsidRDefault="009F7CE1" w:rsidP="009F7CE1">
      <w:pPr>
        <w:spacing w:line="500" w:lineRule="exact"/>
        <w:ind w:firstLineChars="200" w:firstLine="440"/>
        <w:jc w:val="left"/>
        <w:rPr>
          <w:rFonts w:ascii="宋体" w:hAnsi="宋体"/>
          <w:kern w:val="0"/>
          <w:sz w:val="22"/>
          <w:u w:val="single"/>
        </w:rPr>
      </w:pPr>
      <w:r w:rsidRPr="00DB400B">
        <w:rPr>
          <w:rFonts w:ascii="宋体" w:hAnsi="宋体"/>
          <w:kern w:val="0"/>
          <w:sz w:val="22"/>
        </w:rPr>
        <w:t>（1）因发包人原因未能在计划开工日期前7天内下达开工通知的违约责任：</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（2）因发包人原因未能按合同约定支付合同价款的违约责任：</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（3）发包人违反第10.1款</w:t>
      </w:r>
      <w:r w:rsidRPr="00DB400B">
        <w:rPr>
          <w:rFonts w:ascii="宋体" w:hAnsi="宋体" w:hint="eastAsia"/>
          <w:kern w:val="0"/>
          <w:sz w:val="22"/>
        </w:rPr>
        <w:t>〔</w:t>
      </w:r>
      <w:r w:rsidRPr="00DB400B">
        <w:rPr>
          <w:rFonts w:ascii="宋体" w:hAnsi="宋体"/>
          <w:kern w:val="0"/>
          <w:sz w:val="22"/>
        </w:rPr>
        <w:t>变更的范围</w:t>
      </w:r>
      <w:r w:rsidRPr="00DB400B">
        <w:rPr>
          <w:rFonts w:ascii="宋体" w:hAnsi="宋体" w:hint="eastAsia"/>
          <w:kern w:val="0"/>
          <w:sz w:val="22"/>
        </w:rPr>
        <w:t>〕</w:t>
      </w:r>
      <w:r w:rsidRPr="00DB400B">
        <w:rPr>
          <w:rFonts w:ascii="宋体" w:hAnsi="宋体"/>
          <w:kern w:val="0"/>
          <w:sz w:val="22"/>
        </w:rPr>
        <w:t>第（2）项约定，自行实施被取消的工作或转由他人实施的违约责任：</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（4）发包人提供的材料、工程设备的规格、数量或质量不符合合同约定，或因发包人原因导致交货日期延误或交货地点变更等情况的违约责任：</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lastRenderedPageBreak/>
        <w:t>（5）因发包人违反合同约定造成暂停施工的违约责任：</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（6）发包人无正当理由没有在约定期限内发出复工指示，导致承包人无法复工的违约责任：</w:t>
      </w:r>
      <w:r w:rsidRPr="00DB400B">
        <w:rPr>
          <w:rFonts w:ascii="宋体" w:hAnsi="宋体" w:hint="eastAsia"/>
          <w:kern w:val="0"/>
          <w:sz w:val="22"/>
          <w:u w:val="single"/>
        </w:rPr>
        <w:t xml:space="preserve">/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（7）</w:t>
      </w:r>
      <w:r w:rsidRPr="00DB400B">
        <w:rPr>
          <w:rFonts w:ascii="宋体" w:hAnsi="宋体" w:hint="eastAsia"/>
          <w:kern w:val="0"/>
          <w:sz w:val="22"/>
        </w:rPr>
        <w:t>其他：</w:t>
      </w:r>
      <w:r w:rsidRPr="00DB400B">
        <w:rPr>
          <w:rFonts w:ascii="宋体" w:hAnsi="宋体" w:hint="eastAsia"/>
          <w:kern w:val="0"/>
          <w:sz w:val="22"/>
          <w:u w:val="single"/>
        </w:rPr>
        <w:t xml:space="preserve">   /   </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16.1.3 因发包人违约解除合同</w:t>
      </w:r>
    </w:p>
    <w:p w:rsidR="009F7CE1" w:rsidRPr="00DB400B" w:rsidRDefault="009F7CE1" w:rsidP="009F7CE1">
      <w:pPr>
        <w:autoSpaceDE w:val="0"/>
        <w:autoSpaceDN w:val="0"/>
        <w:adjustRightInd w:val="0"/>
        <w:spacing w:line="500" w:lineRule="exact"/>
        <w:ind w:firstLineChars="200" w:firstLine="440"/>
        <w:jc w:val="left"/>
        <w:rPr>
          <w:rFonts w:ascii="宋体" w:hAnsi="宋体"/>
          <w:kern w:val="0"/>
          <w:sz w:val="22"/>
        </w:rPr>
      </w:pPr>
      <w:r w:rsidRPr="00DB400B">
        <w:rPr>
          <w:rFonts w:ascii="宋体" w:hAnsi="宋体"/>
          <w:kern w:val="0"/>
          <w:sz w:val="22"/>
        </w:rPr>
        <w:t>承包人按16.1.1项</w:t>
      </w:r>
      <w:r w:rsidRPr="00DB400B">
        <w:rPr>
          <w:rFonts w:ascii="宋体" w:hAnsi="宋体" w:hint="eastAsia"/>
          <w:kern w:val="0"/>
          <w:sz w:val="22"/>
        </w:rPr>
        <w:t>〔</w:t>
      </w:r>
      <w:r w:rsidRPr="00DB400B">
        <w:rPr>
          <w:rFonts w:ascii="宋体" w:hAnsi="宋体"/>
          <w:kern w:val="0"/>
          <w:sz w:val="22"/>
        </w:rPr>
        <w:t>发包人违约的情形</w:t>
      </w:r>
      <w:r w:rsidRPr="00DB400B">
        <w:rPr>
          <w:rFonts w:ascii="宋体" w:hAnsi="宋体" w:hint="eastAsia"/>
          <w:kern w:val="0"/>
          <w:sz w:val="22"/>
        </w:rPr>
        <w:t>〕</w:t>
      </w:r>
      <w:r w:rsidRPr="00DB400B">
        <w:rPr>
          <w:rFonts w:ascii="宋体" w:hAnsi="宋体"/>
          <w:kern w:val="0"/>
          <w:sz w:val="22"/>
        </w:rPr>
        <w:t>约定暂停施工满</w:t>
      </w:r>
      <w:r w:rsidRPr="00DB400B">
        <w:rPr>
          <w:rFonts w:ascii="宋体" w:hAnsi="宋体" w:hint="eastAsia"/>
          <w:kern w:val="0"/>
          <w:sz w:val="22"/>
          <w:u w:val="single"/>
        </w:rPr>
        <w:t>28</w:t>
      </w:r>
      <w:r w:rsidRPr="00DB400B">
        <w:rPr>
          <w:rFonts w:ascii="宋体" w:hAnsi="宋体"/>
          <w:kern w:val="0"/>
          <w:sz w:val="22"/>
        </w:rPr>
        <w:t>天后发包人仍不纠正其违约行为并致使合同目的不能实现的，承包人有权解除合同。</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16.2 承包人违约</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16.2.1 承包人违约的情形</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承包人违约的其他情形：</w:t>
      </w:r>
      <w:r w:rsidRPr="00DB400B">
        <w:rPr>
          <w:rFonts w:ascii="宋体" w:hAnsi="宋体" w:hint="eastAsia"/>
          <w:kern w:val="0"/>
          <w:sz w:val="22"/>
          <w:u w:val="single"/>
        </w:rPr>
        <w:t>未按期竣工，质量不合格</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kern w:val="0"/>
          <w:sz w:val="22"/>
        </w:rPr>
        <w:t>16.2.2承包人违约的责任</w:t>
      </w:r>
    </w:p>
    <w:p w:rsidR="009F7CE1" w:rsidRPr="00DB400B" w:rsidRDefault="009F7CE1" w:rsidP="009F7CE1">
      <w:pPr>
        <w:spacing w:line="500" w:lineRule="exact"/>
        <w:ind w:firstLineChars="200" w:firstLine="440"/>
        <w:jc w:val="left"/>
        <w:rPr>
          <w:rFonts w:ascii="宋体" w:hAnsi="宋体"/>
          <w:kern w:val="0"/>
          <w:sz w:val="22"/>
          <w:u w:val="single"/>
        </w:rPr>
      </w:pPr>
      <w:r w:rsidRPr="00DB400B">
        <w:rPr>
          <w:rFonts w:ascii="宋体" w:hAnsi="宋体"/>
          <w:kern w:val="0"/>
          <w:sz w:val="22"/>
        </w:rPr>
        <w:t>承包人违约责任的承担方式和计算</w:t>
      </w:r>
      <w:r w:rsidRPr="00DB400B">
        <w:rPr>
          <w:rFonts w:ascii="宋体" w:hAnsi="宋体"/>
          <w:kern w:val="0"/>
          <w:sz w:val="22"/>
          <w:u w:val="single"/>
        </w:rPr>
        <w:t>方法：</w:t>
      </w:r>
      <w:r w:rsidRPr="00DB400B">
        <w:rPr>
          <w:rFonts w:ascii="宋体" w:hAnsi="宋体" w:hint="eastAsia"/>
          <w:kern w:val="0"/>
          <w:sz w:val="22"/>
          <w:u w:val="single"/>
        </w:rPr>
        <w:t>（1） 工期误期的每天罚款￥5000.00 元，最高罚款不超过合同价款的3%；（2）违约造成费用由承包人负责，在处罚的基础上，提请主管部门通报；（3）由发包人委托监理单位和全过程造价咨询单位测算违约情形对发包人造成损失。</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16.2.3 因承包人违约解除合同</w:t>
      </w:r>
    </w:p>
    <w:p w:rsidR="009F7CE1" w:rsidRPr="00DB400B" w:rsidRDefault="009F7CE1" w:rsidP="009F7CE1">
      <w:pPr>
        <w:spacing w:line="500" w:lineRule="exact"/>
        <w:rPr>
          <w:rFonts w:ascii="宋体" w:hAnsi="宋体"/>
          <w:kern w:val="0"/>
          <w:sz w:val="22"/>
        </w:rPr>
      </w:pPr>
      <w:r w:rsidRPr="00DB400B">
        <w:rPr>
          <w:rFonts w:ascii="宋体" w:hAnsi="宋体" w:hint="eastAsia"/>
          <w:kern w:val="0"/>
          <w:sz w:val="22"/>
        </w:rPr>
        <w:t xml:space="preserve">　　</w:t>
      </w:r>
      <w:r w:rsidRPr="00DB400B">
        <w:rPr>
          <w:rFonts w:ascii="宋体" w:hAnsi="宋体"/>
          <w:kern w:val="0"/>
          <w:sz w:val="22"/>
        </w:rPr>
        <w:t>关于承包人违约解除合同的特别约定：</w:t>
      </w:r>
      <w:r w:rsidRPr="00DB400B">
        <w:rPr>
          <w:rFonts w:ascii="宋体" w:hAnsi="宋体" w:hint="eastAsia"/>
          <w:kern w:val="0"/>
          <w:sz w:val="22"/>
          <w:u w:val="single"/>
        </w:rPr>
        <w:t>工期延误超过60天</w:t>
      </w:r>
      <w:r w:rsidRPr="00DB400B">
        <w:rPr>
          <w:rFonts w:ascii="宋体" w:hAnsi="宋体"/>
          <w:kern w:val="0"/>
          <w:sz w:val="22"/>
        </w:rPr>
        <w:t>。</w:t>
      </w:r>
    </w:p>
    <w:p w:rsidR="009F7CE1" w:rsidRPr="00DB400B" w:rsidRDefault="009F7CE1" w:rsidP="009F7CE1">
      <w:pPr>
        <w:spacing w:line="500" w:lineRule="exact"/>
        <w:ind w:firstLineChars="200" w:firstLine="440"/>
        <w:rPr>
          <w:rFonts w:ascii="宋体" w:hAnsi="宋体"/>
          <w:kern w:val="0"/>
          <w:sz w:val="22"/>
        </w:rPr>
      </w:pPr>
      <w:r w:rsidRPr="00DB400B">
        <w:rPr>
          <w:rFonts w:ascii="宋体" w:hAnsi="宋体"/>
          <w:kern w:val="0"/>
          <w:sz w:val="22"/>
        </w:rPr>
        <w:t>发包人</w:t>
      </w:r>
      <w:r w:rsidRPr="00DB400B">
        <w:rPr>
          <w:rFonts w:ascii="宋体" w:hAnsi="宋体" w:hint="eastAsia"/>
          <w:kern w:val="0"/>
          <w:sz w:val="22"/>
        </w:rPr>
        <w:t>继续</w:t>
      </w:r>
      <w:r w:rsidRPr="00DB400B">
        <w:rPr>
          <w:rFonts w:ascii="宋体" w:hAnsi="宋体"/>
          <w:kern w:val="0"/>
          <w:sz w:val="22"/>
        </w:rPr>
        <w:t>使用承包人在施工现场的材料、设备、临时工程、承包人文件和由承包人或以其名义编制的其他文件</w:t>
      </w:r>
      <w:r w:rsidRPr="00DB400B">
        <w:rPr>
          <w:rFonts w:ascii="宋体" w:hAnsi="宋体" w:hint="eastAsia"/>
          <w:kern w:val="0"/>
          <w:sz w:val="22"/>
        </w:rPr>
        <w:t>的费用承担方式</w:t>
      </w:r>
      <w:r w:rsidRPr="00DB400B">
        <w:rPr>
          <w:rFonts w:ascii="宋体" w:hAnsi="宋体"/>
          <w:kern w:val="0"/>
          <w:sz w:val="22"/>
        </w:rPr>
        <w:t>：</w:t>
      </w:r>
      <w:r w:rsidRPr="00DB400B">
        <w:rPr>
          <w:rFonts w:ascii="宋体" w:hAnsi="宋体" w:hint="eastAsia"/>
          <w:kern w:val="0"/>
          <w:sz w:val="22"/>
          <w:u w:val="single"/>
        </w:rPr>
        <w:t>费用由承包人负责</w:t>
      </w:r>
      <w:r w:rsidRPr="00DB400B">
        <w:rPr>
          <w:rFonts w:ascii="宋体" w:hAnsi="宋体" w:hint="eastAsia"/>
          <w:kern w:val="0"/>
          <w:sz w:val="22"/>
        </w:rPr>
        <w:t>。</w:t>
      </w:r>
    </w:p>
    <w:p w:rsidR="009F7CE1" w:rsidRPr="00DB400B" w:rsidRDefault="009F7CE1" w:rsidP="009F7CE1">
      <w:pPr>
        <w:spacing w:line="500" w:lineRule="exact"/>
        <w:rPr>
          <w:rFonts w:ascii="宋体" w:hAnsi="宋体"/>
          <w:sz w:val="22"/>
        </w:rPr>
      </w:pPr>
      <w:bookmarkStart w:id="566" w:name="_Toc351203649"/>
      <w:r w:rsidRPr="00DB400B">
        <w:rPr>
          <w:rFonts w:ascii="宋体" w:hAnsi="宋体"/>
          <w:sz w:val="22"/>
        </w:rPr>
        <w:t>17. 不可抗力</w:t>
      </w:r>
      <w:bookmarkEnd w:id="564"/>
      <w:bookmarkEnd w:id="566"/>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17.1 不可抗力的确认</w:t>
      </w:r>
    </w:p>
    <w:p w:rsidR="009F7CE1" w:rsidRPr="00DB400B" w:rsidRDefault="009F7CE1" w:rsidP="009F7CE1">
      <w:pPr>
        <w:spacing w:line="500" w:lineRule="exact"/>
        <w:ind w:firstLineChars="200" w:firstLine="440"/>
        <w:jc w:val="left"/>
        <w:rPr>
          <w:rFonts w:ascii="宋体" w:hAnsi="宋体"/>
          <w:kern w:val="0"/>
          <w:sz w:val="22"/>
          <w:u w:val="single"/>
        </w:rPr>
      </w:pPr>
      <w:r w:rsidRPr="00DB400B">
        <w:rPr>
          <w:rFonts w:ascii="宋体" w:hAnsi="宋体"/>
          <w:sz w:val="22"/>
        </w:rPr>
        <w:t>除通用合同条款约定的不可抗力事件之外，视为不可抗力的其他情形：</w:t>
      </w:r>
      <w:r w:rsidRPr="00DB400B">
        <w:rPr>
          <w:rFonts w:ascii="宋体" w:hAnsi="宋体" w:hint="eastAsia"/>
          <w:kern w:val="0"/>
          <w:sz w:val="22"/>
          <w:u w:val="single"/>
        </w:rPr>
        <w:t>（1）当地地震部门公布烈度 8 度及以上的地震；（2）当地气象部门公布正面吹袭汕头市的风力大于 10 级热带气旋（即热带气旋底层中心附近最大平均风速大于 24.5 米/秒）；（3）24 小时内降雨量达50毫米以上的暴雨。</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17.4 因不可抗力解除合同</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合同解除后，发包人应在商定或确定发包人应支付款项后</w:t>
      </w:r>
      <w:r w:rsidRPr="00DB400B">
        <w:rPr>
          <w:rFonts w:ascii="宋体" w:hAnsi="宋体" w:hint="eastAsia"/>
          <w:sz w:val="22"/>
          <w:u w:val="single"/>
        </w:rPr>
        <w:t>28</w:t>
      </w:r>
      <w:r w:rsidRPr="00DB400B">
        <w:rPr>
          <w:rFonts w:ascii="宋体" w:hAnsi="宋体"/>
          <w:sz w:val="22"/>
        </w:rPr>
        <w:t>天内完成款项的支付。</w:t>
      </w:r>
    </w:p>
    <w:p w:rsidR="009F7CE1" w:rsidRPr="00DB400B" w:rsidRDefault="009F7CE1" w:rsidP="009F7CE1">
      <w:pPr>
        <w:spacing w:line="500" w:lineRule="exact"/>
        <w:rPr>
          <w:rFonts w:ascii="宋体" w:hAnsi="宋体"/>
          <w:sz w:val="22"/>
        </w:rPr>
      </w:pPr>
      <w:bookmarkStart w:id="567" w:name="_Toc351203650"/>
      <w:r w:rsidRPr="00DB400B">
        <w:rPr>
          <w:rFonts w:ascii="宋体" w:hAnsi="宋体"/>
          <w:sz w:val="22"/>
        </w:rPr>
        <w:t>18. 保险</w:t>
      </w:r>
      <w:bookmarkEnd w:id="567"/>
    </w:p>
    <w:bookmarkEnd w:id="565"/>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18.1 工程保险</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lastRenderedPageBreak/>
        <w:t>关于工程保险的特别约定：</w:t>
      </w:r>
      <w:r w:rsidRPr="00DB400B">
        <w:rPr>
          <w:rFonts w:ascii="宋体" w:hAnsi="宋体" w:hint="eastAsia"/>
          <w:kern w:val="0"/>
          <w:sz w:val="22"/>
          <w:u w:val="single"/>
        </w:rPr>
        <w:t>费用由承包人负责</w:t>
      </w:r>
      <w:r w:rsidRPr="00DB400B">
        <w:rPr>
          <w:rFonts w:ascii="宋体" w:hAnsi="宋体"/>
          <w:kern w:val="0"/>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18.3 其他保险</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sz w:val="22"/>
        </w:rPr>
        <w:t>关于其他保险的约定：</w:t>
      </w:r>
      <w:r w:rsidRPr="00DB400B">
        <w:rPr>
          <w:rFonts w:ascii="宋体" w:hAnsi="宋体" w:hint="eastAsia"/>
          <w:kern w:val="0"/>
          <w:sz w:val="22"/>
          <w:u w:val="single"/>
        </w:rPr>
        <w:t>发包人和承包人为其施工现场的全部人员办理意外伤害保险并支付保险费，包括其员工及为履行合同聘请的第三方的人员</w:t>
      </w:r>
      <w:r w:rsidRPr="00DB400B">
        <w:rPr>
          <w:rFonts w:ascii="宋体" w:hAnsi="宋体"/>
          <w:kern w:val="0"/>
          <w:sz w:val="22"/>
        </w:rPr>
        <w:t>。</w:t>
      </w:r>
    </w:p>
    <w:p w:rsidR="009F7CE1" w:rsidRPr="00DB400B" w:rsidRDefault="009F7CE1" w:rsidP="009F7CE1">
      <w:pPr>
        <w:spacing w:line="500" w:lineRule="exact"/>
        <w:ind w:firstLineChars="200" w:firstLine="440"/>
        <w:jc w:val="left"/>
        <w:rPr>
          <w:rFonts w:ascii="宋体" w:hAnsi="宋体"/>
          <w:kern w:val="0"/>
          <w:sz w:val="22"/>
        </w:rPr>
      </w:pPr>
      <w:r w:rsidRPr="00DB400B">
        <w:rPr>
          <w:rFonts w:ascii="宋体" w:hAnsi="宋体"/>
          <w:sz w:val="22"/>
        </w:rPr>
        <w:t>承包人是否应为其施工设备等办理财产保险：</w:t>
      </w:r>
      <w:r w:rsidRPr="00DB400B">
        <w:rPr>
          <w:rFonts w:ascii="宋体" w:hAnsi="宋体" w:hint="eastAsia"/>
          <w:sz w:val="22"/>
          <w:u w:val="single"/>
        </w:rPr>
        <w:t>是</w:t>
      </w:r>
      <w:r w:rsidRPr="00DB400B">
        <w:rPr>
          <w:rFonts w:ascii="宋体" w:hAnsi="宋体"/>
          <w:sz w:val="22"/>
        </w:rPr>
        <w:t>。</w:t>
      </w:r>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18.7 通知义务</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kern w:val="0"/>
          <w:sz w:val="22"/>
        </w:rPr>
        <w:t>关于变更保险合同时的通知义务的约定：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rPr>
          <w:rFonts w:ascii="宋体" w:hAnsi="宋体"/>
          <w:sz w:val="22"/>
        </w:rPr>
      </w:pPr>
      <w:bookmarkStart w:id="568" w:name="_Toc351203651"/>
      <w:bookmarkEnd w:id="541"/>
      <w:bookmarkEnd w:id="542"/>
      <w:bookmarkEnd w:id="543"/>
      <w:bookmarkEnd w:id="544"/>
      <w:bookmarkEnd w:id="545"/>
      <w:bookmarkEnd w:id="546"/>
      <w:bookmarkEnd w:id="547"/>
      <w:bookmarkEnd w:id="548"/>
      <w:bookmarkEnd w:id="549"/>
      <w:bookmarkEnd w:id="550"/>
      <w:bookmarkEnd w:id="551"/>
      <w:bookmarkEnd w:id="552"/>
      <w:r w:rsidRPr="00DB400B">
        <w:rPr>
          <w:rFonts w:ascii="宋体" w:hAnsi="宋体"/>
          <w:sz w:val="22"/>
        </w:rPr>
        <w:t>20. 争议解决</w:t>
      </w:r>
      <w:bookmarkEnd w:id="568"/>
    </w:p>
    <w:bookmarkEnd w:id="553"/>
    <w:bookmarkEnd w:id="554"/>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20.3 争</w:t>
      </w:r>
      <w:bookmarkEnd w:id="555"/>
      <w:r w:rsidRPr="00DB400B">
        <w:rPr>
          <w:rFonts w:ascii="宋体" w:hAnsi="宋体"/>
          <w:sz w:val="22"/>
        </w:rPr>
        <w:t>议评审</w:t>
      </w:r>
    </w:p>
    <w:p w:rsidR="009F7CE1" w:rsidRPr="00DB400B" w:rsidRDefault="009F7CE1" w:rsidP="009F7CE1">
      <w:pPr>
        <w:spacing w:line="500" w:lineRule="exact"/>
        <w:ind w:leftChars="71" w:left="149" w:firstLineChars="150" w:firstLine="330"/>
        <w:jc w:val="left"/>
        <w:rPr>
          <w:rFonts w:ascii="宋体" w:hAnsi="宋体"/>
          <w:sz w:val="22"/>
        </w:rPr>
      </w:pPr>
      <w:r w:rsidRPr="00DB400B">
        <w:rPr>
          <w:rFonts w:ascii="宋体" w:hAnsi="宋体"/>
          <w:sz w:val="22"/>
        </w:rPr>
        <w:t>合同当事人是否同意将工程争议提交争议评审小组决</w:t>
      </w:r>
      <w:r w:rsidRPr="00DB400B">
        <w:rPr>
          <w:rFonts w:ascii="宋体" w:hAnsi="宋体" w:hint="eastAsia"/>
          <w:sz w:val="22"/>
        </w:rPr>
        <w:t xml:space="preserve">定：。  </w:t>
      </w:r>
    </w:p>
    <w:p w:rsidR="009F7CE1" w:rsidRPr="00DB400B" w:rsidRDefault="009F7CE1" w:rsidP="009F7CE1">
      <w:pPr>
        <w:spacing w:line="500" w:lineRule="exact"/>
        <w:ind w:firstLineChars="200" w:firstLine="440"/>
        <w:jc w:val="left"/>
        <w:outlineLvl w:val="0"/>
        <w:rPr>
          <w:rFonts w:ascii="宋体" w:hAnsi="宋体"/>
          <w:sz w:val="22"/>
        </w:rPr>
      </w:pPr>
      <w:r w:rsidRPr="00DB400B">
        <w:rPr>
          <w:rFonts w:ascii="宋体" w:hAnsi="宋体"/>
          <w:sz w:val="22"/>
        </w:rPr>
        <w:t>20.3.1 争议评审小组的确定</w:t>
      </w:r>
    </w:p>
    <w:p w:rsidR="009F7CE1" w:rsidRPr="00DB400B" w:rsidRDefault="009F7CE1" w:rsidP="009F7CE1">
      <w:pPr>
        <w:spacing w:line="500" w:lineRule="exact"/>
        <w:ind w:firstLineChars="200" w:firstLine="440"/>
        <w:jc w:val="left"/>
        <w:rPr>
          <w:rFonts w:ascii="宋体" w:hAnsi="宋体"/>
          <w:sz w:val="22"/>
          <w:u w:val="single"/>
        </w:rPr>
      </w:pPr>
      <w:r w:rsidRPr="00DB400B">
        <w:rPr>
          <w:rFonts w:ascii="宋体" w:hAnsi="宋体"/>
          <w:sz w:val="22"/>
        </w:rPr>
        <w:t>争议评审小组成员的确定：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选定争议评审员的期限：</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争议评审小组成员的报酬承担方式：</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其他事项的约定：</w:t>
      </w:r>
      <w:r w:rsidRPr="00DB400B">
        <w:rPr>
          <w:rFonts w:ascii="宋体" w:hAnsi="宋体" w:hint="eastAsia"/>
          <w:sz w:val="22"/>
          <w:u w:val="single"/>
        </w:rPr>
        <w:t xml:space="preserve">  /  </w:t>
      </w:r>
      <w:r w:rsidRPr="00DB400B">
        <w:rPr>
          <w:rFonts w:ascii="宋体" w:hAnsi="宋体"/>
          <w:sz w:val="22"/>
        </w:rPr>
        <w:t>。</w:t>
      </w:r>
    </w:p>
    <w:p w:rsidR="009F7CE1" w:rsidRPr="00DB400B" w:rsidRDefault="009F7CE1" w:rsidP="009F7CE1">
      <w:pPr>
        <w:autoSpaceDE w:val="0"/>
        <w:autoSpaceDN w:val="0"/>
        <w:adjustRightInd w:val="0"/>
        <w:spacing w:line="500" w:lineRule="exact"/>
        <w:ind w:firstLineChars="200" w:firstLine="440"/>
        <w:jc w:val="left"/>
        <w:outlineLvl w:val="0"/>
        <w:rPr>
          <w:rFonts w:ascii="宋体" w:hAnsi="宋体"/>
          <w:kern w:val="0"/>
          <w:sz w:val="22"/>
        </w:rPr>
      </w:pPr>
      <w:r w:rsidRPr="00DB400B">
        <w:rPr>
          <w:rFonts w:ascii="宋体" w:hAnsi="宋体"/>
          <w:kern w:val="0"/>
          <w:sz w:val="22"/>
        </w:rPr>
        <w:t>20.3.2 争议评审小组的决定</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合同当事人关于本项的约定：</w:t>
      </w:r>
      <w:r w:rsidRPr="00DB400B">
        <w:rPr>
          <w:rFonts w:ascii="宋体" w:hAnsi="宋体" w:hint="eastAsia"/>
          <w:sz w:val="22"/>
          <w:u w:val="single"/>
        </w:rPr>
        <w:t>按通用条款执行</w:t>
      </w:r>
      <w:r w:rsidRPr="00DB400B">
        <w:rPr>
          <w:rFonts w:ascii="宋体" w:hAnsi="宋体"/>
          <w:sz w:val="22"/>
        </w:rPr>
        <w:t>。</w:t>
      </w:r>
    </w:p>
    <w:p w:rsidR="009F7CE1" w:rsidRPr="00DB400B" w:rsidRDefault="009F7CE1" w:rsidP="009F7CE1">
      <w:pPr>
        <w:spacing w:line="500" w:lineRule="exact"/>
        <w:ind w:firstLineChars="200" w:firstLine="440"/>
        <w:outlineLvl w:val="0"/>
        <w:rPr>
          <w:rFonts w:ascii="宋体" w:hAnsi="宋体"/>
          <w:sz w:val="22"/>
        </w:rPr>
      </w:pPr>
      <w:r w:rsidRPr="00DB400B">
        <w:rPr>
          <w:rFonts w:ascii="宋体" w:hAnsi="宋体"/>
          <w:sz w:val="22"/>
        </w:rPr>
        <w:t>20.4仲裁或诉讼</w:t>
      </w:r>
      <w:bookmarkEnd w:id="556"/>
    </w:p>
    <w:p w:rsidR="009F7CE1" w:rsidRPr="00DB400B" w:rsidRDefault="009F7CE1" w:rsidP="009F7CE1">
      <w:pPr>
        <w:spacing w:line="500" w:lineRule="exact"/>
        <w:ind w:firstLineChars="200" w:firstLine="440"/>
        <w:rPr>
          <w:rFonts w:ascii="宋体" w:hAnsi="宋体"/>
          <w:sz w:val="22"/>
        </w:rPr>
      </w:pPr>
      <w:r w:rsidRPr="00DB400B">
        <w:rPr>
          <w:rFonts w:ascii="宋体" w:hAnsi="宋体"/>
          <w:sz w:val="22"/>
        </w:rPr>
        <w:t>因合同及合同有关事项发生的争议，按下列第</w:t>
      </w:r>
      <w:r w:rsidRPr="00DB400B">
        <w:rPr>
          <w:rFonts w:ascii="宋体" w:hAnsi="宋体" w:hint="eastAsia"/>
          <w:sz w:val="22"/>
          <w:u w:val="single"/>
        </w:rPr>
        <w:t>1</w:t>
      </w:r>
      <w:r w:rsidRPr="00DB400B">
        <w:rPr>
          <w:rFonts w:ascii="宋体" w:hAnsi="宋体"/>
          <w:sz w:val="22"/>
        </w:rPr>
        <w:t>种方式</w:t>
      </w:r>
      <w:r w:rsidRPr="00DB400B">
        <w:rPr>
          <w:rFonts w:ascii="宋体" w:hAnsi="宋体" w:hint="eastAsia"/>
          <w:sz w:val="22"/>
        </w:rPr>
        <w:t>解</w:t>
      </w:r>
      <w:r w:rsidRPr="00DB400B">
        <w:rPr>
          <w:rFonts w:ascii="宋体" w:hAnsi="宋体"/>
          <w:sz w:val="22"/>
        </w:rPr>
        <w:t>决：</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（1）向</w:t>
      </w:r>
      <w:r w:rsidRPr="00DB400B">
        <w:rPr>
          <w:rFonts w:ascii="宋体" w:hAnsi="宋体" w:hint="eastAsia"/>
          <w:sz w:val="22"/>
          <w:u w:val="single"/>
        </w:rPr>
        <w:t>汕头市</w:t>
      </w:r>
      <w:r w:rsidRPr="00DB400B">
        <w:rPr>
          <w:rFonts w:ascii="宋体" w:hAnsi="宋体"/>
          <w:sz w:val="22"/>
        </w:rPr>
        <w:t>仲裁委员会申请仲裁；</w:t>
      </w:r>
    </w:p>
    <w:p w:rsidR="009F7CE1" w:rsidRPr="00DB400B" w:rsidRDefault="009F7CE1" w:rsidP="009F7CE1">
      <w:pPr>
        <w:spacing w:line="500" w:lineRule="exact"/>
        <w:ind w:firstLineChars="200" w:firstLine="440"/>
        <w:jc w:val="left"/>
        <w:rPr>
          <w:rFonts w:ascii="宋体" w:hAnsi="宋体"/>
          <w:sz w:val="22"/>
        </w:rPr>
      </w:pPr>
      <w:r w:rsidRPr="00DB400B">
        <w:rPr>
          <w:rFonts w:ascii="宋体" w:hAnsi="宋体"/>
          <w:sz w:val="22"/>
        </w:rPr>
        <w:t>（2）向</w:t>
      </w:r>
      <w:r w:rsidRPr="00DB400B">
        <w:rPr>
          <w:rFonts w:ascii="宋体" w:hAnsi="宋体" w:hint="eastAsia"/>
          <w:sz w:val="22"/>
          <w:u w:val="single"/>
        </w:rPr>
        <w:t>项目所在地有管辖权的</w:t>
      </w:r>
      <w:r w:rsidRPr="00DB400B">
        <w:rPr>
          <w:rFonts w:ascii="宋体" w:hAnsi="宋体"/>
          <w:sz w:val="22"/>
        </w:rPr>
        <w:t>人民法院起诉。</w:t>
      </w:r>
      <w:bookmarkEnd w:id="557"/>
      <w:bookmarkEnd w:id="558"/>
      <w:bookmarkEnd w:id="559"/>
      <w:bookmarkEnd w:id="560"/>
      <w:bookmarkEnd w:id="561"/>
      <w:bookmarkEnd w:id="562"/>
    </w:p>
    <w:p w:rsidR="009F7CE1" w:rsidRPr="00DB400B" w:rsidRDefault="009F7CE1" w:rsidP="009F7CE1">
      <w:pPr>
        <w:spacing w:line="500" w:lineRule="exact"/>
        <w:jc w:val="left"/>
        <w:rPr>
          <w:rFonts w:ascii="宋体" w:hAnsi="宋体"/>
          <w:b/>
          <w:sz w:val="22"/>
        </w:rPr>
      </w:pPr>
      <w:r w:rsidRPr="00DB400B">
        <w:rPr>
          <w:rFonts w:eastAsia="仿宋_GB2312"/>
          <w:sz w:val="28"/>
          <w:szCs w:val="32"/>
        </w:rPr>
        <w:br w:type="page"/>
      </w:r>
      <w:bookmarkStart w:id="569" w:name="_Toc351203652"/>
      <w:r w:rsidRPr="00DB400B">
        <w:rPr>
          <w:rFonts w:ascii="宋体" w:hAnsi="宋体"/>
          <w:b/>
          <w:sz w:val="22"/>
        </w:rPr>
        <w:lastRenderedPageBreak/>
        <w:t>附件</w:t>
      </w:r>
      <w:bookmarkEnd w:id="569"/>
    </w:p>
    <w:p w:rsidR="009F7CE1" w:rsidRPr="00DB400B" w:rsidRDefault="009F7CE1" w:rsidP="009F7CE1">
      <w:pPr>
        <w:spacing w:line="500" w:lineRule="exact"/>
        <w:jc w:val="left"/>
        <w:rPr>
          <w:rFonts w:ascii="宋体" w:hAnsi="宋体"/>
          <w:sz w:val="22"/>
        </w:rPr>
      </w:pPr>
      <w:r w:rsidRPr="00DB400B">
        <w:rPr>
          <w:rFonts w:ascii="宋体" w:hAnsi="宋体" w:hint="eastAsia"/>
          <w:sz w:val="22"/>
        </w:rPr>
        <w:t>协议书附件：</w:t>
      </w:r>
    </w:p>
    <w:p w:rsidR="009F7CE1" w:rsidRPr="00DB400B" w:rsidRDefault="009F7CE1" w:rsidP="009F7CE1">
      <w:pPr>
        <w:spacing w:line="500" w:lineRule="exact"/>
        <w:jc w:val="left"/>
        <w:rPr>
          <w:rFonts w:ascii="宋体" w:hAnsi="宋体"/>
          <w:sz w:val="22"/>
        </w:rPr>
      </w:pPr>
      <w:r w:rsidRPr="00DB400B">
        <w:rPr>
          <w:rFonts w:ascii="宋体" w:hAnsi="宋体"/>
          <w:sz w:val="22"/>
        </w:rPr>
        <w:t>附件1：承包人承揽工程项目一览表</w:t>
      </w:r>
    </w:p>
    <w:p w:rsidR="009F7CE1" w:rsidRPr="00DB400B" w:rsidRDefault="009F7CE1" w:rsidP="009F7CE1">
      <w:pPr>
        <w:spacing w:line="500" w:lineRule="exact"/>
        <w:jc w:val="left"/>
        <w:rPr>
          <w:rFonts w:ascii="宋体" w:hAnsi="宋体"/>
          <w:sz w:val="22"/>
        </w:rPr>
      </w:pPr>
      <w:r w:rsidRPr="00DB400B">
        <w:rPr>
          <w:rFonts w:ascii="宋体" w:hAnsi="宋体" w:hint="eastAsia"/>
          <w:sz w:val="22"/>
        </w:rPr>
        <w:t>专用合同条款附件：</w:t>
      </w:r>
    </w:p>
    <w:p w:rsidR="009F7CE1" w:rsidRPr="00DB400B" w:rsidRDefault="009F7CE1" w:rsidP="009F7CE1">
      <w:pPr>
        <w:spacing w:line="500" w:lineRule="exact"/>
        <w:jc w:val="left"/>
        <w:rPr>
          <w:rFonts w:ascii="宋体" w:hAnsi="宋体"/>
          <w:sz w:val="22"/>
        </w:rPr>
      </w:pPr>
      <w:r w:rsidRPr="00DB400B">
        <w:rPr>
          <w:rFonts w:ascii="宋体" w:hAnsi="宋体"/>
          <w:sz w:val="22"/>
        </w:rPr>
        <w:t>附件2：发包人供应材料设备一览表</w:t>
      </w:r>
    </w:p>
    <w:p w:rsidR="009F7CE1" w:rsidRPr="00DB400B" w:rsidRDefault="009F7CE1" w:rsidP="009F7CE1">
      <w:pPr>
        <w:spacing w:line="500" w:lineRule="exact"/>
        <w:jc w:val="left"/>
        <w:rPr>
          <w:rFonts w:ascii="宋体" w:hAnsi="宋体"/>
          <w:sz w:val="22"/>
        </w:rPr>
      </w:pPr>
      <w:r w:rsidRPr="00DB400B">
        <w:rPr>
          <w:rFonts w:ascii="宋体" w:hAnsi="宋体"/>
          <w:sz w:val="22"/>
        </w:rPr>
        <w:t>附件3：工程质量保修书</w:t>
      </w:r>
    </w:p>
    <w:p w:rsidR="009F7CE1" w:rsidRPr="00DB400B" w:rsidRDefault="009F7CE1" w:rsidP="009F7CE1">
      <w:pPr>
        <w:spacing w:line="500" w:lineRule="exact"/>
        <w:jc w:val="left"/>
        <w:rPr>
          <w:rFonts w:ascii="宋体" w:hAnsi="宋体"/>
          <w:sz w:val="22"/>
        </w:rPr>
      </w:pPr>
      <w:r w:rsidRPr="00DB400B">
        <w:rPr>
          <w:rFonts w:ascii="宋体" w:hAnsi="宋体"/>
          <w:sz w:val="22"/>
        </w:rPr>
        <w:t>附件4：主要建设工程文件目录</w:t>
      </w:r>
    </w:p>
    <w:p w:rsidR="009F7CE1" w:rsidRPr="00DB400B" w:rsidRDefault="009F7CE1" w:rsidP="009F7CE1">
      <w:pPr>
        <w:spacing w:line="500" w:lineRule="exact"/>
        <w:jc w:val="left"/>
        <w:rPr>
          <w:rFonts w:ascii="宋体" w:hAnsi="宋体"/>
          <w:sz w:val="22"/>
        </w:rPr>
      </w:pPr>
      <w:r w:rsidRPr="00DB400B">
        <w:rPr>
          <w:rFonts w:ascii="宋体" w:hAnsi="宋体"/>
          <w:sz w:val="22"/>
        </w:rPr>
        <w:t>附件5：承包人用于本工程施工的机械设备表</w:t>
      </w:r>
    </w:p>
    <w:p w:rsidR="009F7CE1" w:rsidRPr="00DB400B" w:rsidRDefault="009F7CE1" w:rsidP="009F7CE1">
      <w:pPr>
        <w:spacing w:line="500" w:lineRule="exact"/>
        <w:jc w:val="left"/>
        <w:rPr>
          <w:rFonts w:ascii="宋体" w:hAnsi="宋体"/>
          <w:sz w:val="22"/>
        </w:rPr>
      </w:pPr>
      <w:r w:rsidRPr="00DB400B">
        <w:rPr>
          <w:rFonts w:ascii="宋体" w:hAnsi="宋体"/>
          <w:sz w:val="22"/>
        </w:rPr>
        <w:t>附件6：承包人主要施工管理人员表</w:t>
      </w:r>
    </w:p>
    <w:p w:rsidR="009F7CE1" w:rsidRPr="00DB400B" w:rsidRDefault="009F7CE1" w:rsidP="009F7CE1">
      <w:pPr>
        <w:spacing w:line="500" w:lineRule="exact"/>
        <w:jc w:val="left"/>
        <w:rPr>
          <w:rFonts w:ascii="宋体" w:hAnsi="宋体"/>
          <w:sz w:val="22"/>
        </w:rPr>
      </w:pPr>
      <w:r w:rsidRPr="00DB400B">
        <w:rPr>
          <w:rFonts w:ascii="宋体" w:hAnsi="宋体"/>
          <w:sz w:val="22"/>
        </w:rPr>
        <w:t>附件7：分包人主要施工管理人员表</w:t>
      </w:r>
    </w:p>
    <w:p w:rsidR="009F7CE1" w:rsidRPr="00DB400B" w:rsidRDefault="009F7CE1" w:rsidP="009F7CE1">
      <w:pPr>
        <w:spacing w:line="500" w:lineRule="exact"/>
        <w:jc w:val="left"/>
        <w:rPr>
          <w:rFonts w:ascii="宋体" w:hAnsi="宋体"/>
          <w:sz w:val="22"/>
        </w:rPr>
      </w:pPr>
      <w:r w:rsidRPr="00DB400B">
        <w:rPr>
          <w:rFonts w:ascii="宋体" w:hAnsi="宋体" w:hint="eastAsia"/>
          <w:sz w:val="22"/>
        </w:rPr>
        <w:t>附件8：廉政合同</w:t>
      </w:r>
    </w:p>
    <w:p w:rsidR="009F7CE1" w:rsidRPr="00DB400B" w:rsidRDefault="009F7CE1" w:rsidP="009F7CE1">
      <w:pPr>
        <w:spacing w:line="500" w:lineRule="exact"/>
        <w:jc w:val="left"/>
        <w:rPr>
          <w:rFonts w:ascii="宋体" w:hAnsi="宋体"/>
          <w:sz w:val="22"/>
        </w:rPr>
      </w:pPr>
      <w:r w:rsidRPr="00DB400B">
        <w:rPr>
          <w:rFonts w:ascii="宋体" w:hAnsi="宋体" w:hint="eastAsia"/>
          <w:sz w:val="22"/>
        </w:rPr>
        <w:t>附件9：施工安全协议书</w:t>
      </w:r>
    </w:p>
    <w:p w:rsidR="009F7CE1" w:rsidRPr="00DB400B" w:rsidRDefault="009F7CE1" w:rsidP="009F7CE1">
      <w:pPr>
        <w:spacing w:line="500" w:lineRule="exact"/>
        <w:jc w:val="left"/>
        <w:rPr>
          <w:rFonts w:ascii="宋体" w:hAnsi="宋体"/>
          <w:sz w:val="22"/>
        </w:rPr>
      </w:pPr>
      <w:r w:rsidRPr="00DB400B">
        <w:rPr>
          <w:rFonts w:ascii="宋体" w:hAnsi="宋体"/>
          <w:sz w:val="22"/>
        </w:rPr>
        <w:t>附件</w:t>
      </w:r>
      <w:r w:rsidRPr="00DB400B">
        <w:rPr>
          <w:rFonts w:ascii="宋体" w:hAnsi="宋体" w:hint="eastAsia"/>
          <w:sz w:val="22"/>
        </w:rPr>
        <w:t>10</w:t>
      </w:r>
      <w:r w:rsidRPr="00DB400B">
        <w:rPr>
          <w:rFonts w:ascii="宋体" w:hAnsi="宋体"/>
          <w:sz w:val="22"/>
        </w:rPr>
        <w:t>：履约担保格式</w:t>
      </w:r>
    </w:p>
    <w:p w:rsidR="009F7CE1" w:rsidRPr="00DB400B" w:rsidRDefault="009F7CE1" w:rsidP="009F7CE1">
      <w:pPr>
        <w:spacing w:line="500" w:lineRule="exact"/>
        <w:jc w:val="left"/>
        <w:rPr>
          <w:rFonts w:ascii="宋体" w:hAnsi="宋体"/>
          <w:sz w:val="22"/>
        </w:rPr>
        <w:sectPr w:rsidR="009F7CE1" w:rsidRPr="00DB400B" w:rsidSect="00DB400B">
          <w:footerReference w:type="default" r:id="rId12"/>
          <w:footerReference w:type="first" r:id="rId13"/>
          <w:pgSz w:w="11906" w:h="16838"/>
          <w:pgMar w:top="993" w:right="1274" w:bottom="1418" w:left="1531" w:header="851" w:footer="992" w:gutter="0"/>
          <w:pgNumType w:start="1"/>
          <w:cols w:space="720"/>
          <w:titlePg/>
          <w:docGrid w:type="lines" w:linePitch="312"/>
        </w:sectPr>
      </w:pPr>
      <w:r w:rsidRPr="00DB400B">
        <w:rPr>
          <w:rFonts w:ascii="宋体" w:hAnsi="宋体"/>
          <w:sz w:val="22"/>
        </w:rPr>
        <w:t>附件1</w:t>
      </w:r>
      <w:r w:rsidRPr="00DB400B">
        <w:rPr>
          <w:rFonts w:ascii="宋体" w:hAnsi="宋体" w:hint="eastAsia"/>
          <w:sz w:val="22"/>
        </w:rPr>
        <w:t>1</w:t>
      </w:r>
      <w:r w:rsidRPr="00DB400B">
        <w:rPr>
          <w:rFonts w:ascii="宋体" w:hAnsi="宋体"/>
          <w:sz w:val="22"/>
        </w:rPr>
        <w:t>：暂估价一览表</w:t>
      </w:r>
    </w:p>
    <w:p w:rsidR="009F7CE1" w:rsidRPr="00DB400B" w:rsidRDefault="009F7CE1" w:rsidP="006B3042">
      <w:pPr>
        <w:spacing w:beforeLines="50" w:before="156" w:afterLines="50" w:after="156" w:line="440" w:lineRule="exact"/>
        <w:jc w:val="left"/>
        <w:rPr>
          <w:rFonts w:ascii="仿宋_GB2312" w:eastAsia="仿宋_GB2312"/>
          <w:sz w:val="28"/>
          <w:szCs w:val="30"/>
        </w:rPr>
      </w:pPr>
      <w:r w:rsidRPr="00DB400B">
        <w:rPr>
          <w:rFonts w:ascii="仿宋_GB2312" w:eastAsia="仿宋_GB2312" w:hint="eastAsia"/>
          <w:sz w:val="28"/>
          <w:szCs w:val="30"/>
        </w:rPr>
        <w:lastRenderedPageBreak/>
        <w:t>附件1：</w:t>
      </w:r>
    </w:p>
    <w:p w:rsidR="009F7CE1" w:rsidRPr="00DB400B" w:rsidRDefault="009F7CE1" w:rsidP="006B3042">
      <w:pPr>
        <w:snapToGrid w:val="0"/>
        <w:spacing w:beforeLines="50" w:before="156" w:afterLines="50" w:after="156"/>
        <w:jc w:val="center"/>
        <w:rPr>
          <w:rFonts w:eastAsia="黑体"/>
          <w:sz w:val="28"/>
          <w:szCs w:val="30"/>
        </w:rPr>
      </w:pPr>
      <w:r w:rsidRPr="00DB400B">
        <w:rPr>
          <w:rFonts w:eastAsia="黑体"/>
          <w:sz w:val="28"/>
          <w:szCs w:val="30"/>
        </w:rPr>
        <w:t>承包人承揽工程项目一览表</w:t>
      </w:r>
    </w:p>
    <w:tbl>
      <w:tblPr>
        <w:tblW w:w="0" w:type="auto"/>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7"/>
        <w:gridCol w:w="1843"/>
        <w:gridCol w:w="1417"/>
        <w:gridCol w:w="2410"/>
        <w:gridCol w:w="850"/>
        <w:gridCol w:w="1560"/>
        <w:gridCol w:w="2126"/>
        <w:gridCol w:w="1417"/>
        <w:gridCol w:w="851"/>
        <w:gridCol w:w="850"/>
      </w:tblGrid>
      <w:tr w:rsidR="009F7CE1" w:rsidRPr="00DB400B" w:rsidTr="00691F0E">
        <w:tc>
          <w:tcPr>
            <w:tcW w:w="1277"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单位工程名称</w:t>
            </w:r>
          </w:p>
        </w:tc>
        <w:tc>
          <w:tcPr>
            <w:tcW w:w="1843"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建设规模</w:t>
            </w:r>
          </w:p>
        </w:tc>
        <w:tc>
          <w:tcPr>
            <w:tcW w:w="1417"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建筑面积</w:t>
            </w:r>
            <w:r w:rsidRPr="00DB400B">
              <w:rPr>
                <w:rFonts w:eastAsia="仿宋_GB2312"/>
                <w:sz w:val="24"/>
                <w:szCs w:val="30"/>
              </w:rPr>
              <w:t>(</w:t>
            </w:r>
            <w:r w:rsidRPr="00DB400B">
              <w:rPr>
                <w:rFonts w:eastAsia="仿宋_GB2312"/>
                <w:sz w:val="24"/>
                <w:szCs w:val="30"/>
              </w:rPr>
              <w:t>平方米</w:t>
            </w:r>
            <w:r w:rsidRPr="00DB400B">
              <w:rPr>
                <w:rFonts w:eastAsia="仿宋_GB2312"/>
                <w:sz w:val="24"/>
                <w:szCs w:val="30"/>
              </w:rPr>
              <w:t>)</w:t>
            </w:r>
          </w:p>
        </w:tc>
        <w:tc>
          <w:tcPr>
            <w:tcW w:w="2410"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结构</w:t>
            </w:r>
            <w:r w:rsidRPr="00DB400B">
              <w:rPr>
                <w:rFonts w:eastAsia="仿宋_GB2312" w:hint="eastAsia"/>
                <w:sz w:val="24"/>
                <w:szCs w:val="30"/>
              </w:rPr>
              <w:t>形式</w:t>
            </w:r>
          </w:p>
        </w:tc>
        <w:tc>
          <w:tcPr>
            <w:tcW w:w="850"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层数</w:t>
            </w:r>
          </w:p>
        </w:tc>
        <w:tc>
          <w:tcPr>
            <w:tcW w:w="1560"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生产能力</w:t>
            </w:r>
          </w:p>
        </w:tc>
        <w:tc>
          <w:tcPr>
            <w:tcW w:w="2126"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设备安装内容</w:t>
            </w:r>
          </w:p>
        </w:tc>
        <w:tc>
          <w:tcPr>
            <w:tcW w:w="1417"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合同价格（元）</w:t>
            </w:r>
          </w:p>
        </w:tc>
        <w:tc>
          <w:tcPr>
            <w:tcW w:w="851"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开工日期</w:t>
            </w:r>
          </w:p>
        </w:tc>
        <w:tc>
          <w:tcPr>
            <w:tcW w:w="850" w:type="dxa"/>
            <w:tcBorders>
              <w:top w:val="single" w:sz="12" w:space="0" w:color="auto"/>
              <w:bottom w:val="double" w:sz="6" w:space="0" w:color="auto"/>
            </w:tcBorders>
            <w:vAlign w:val="center"/>
          </w:tcPr>
          <w:p w:rsidR="009F7CE1" w:rsidRPr="00DB400B" w:rsidRDefault="009F7CE1" w:rsidP="00691F0E">
            <w:pPr>
              <w:pStyle w:val="a8"/>
              <w:keepNext/>
              <w:snapToGrid w:val="0"/>
              <w:spacing w:after="0"/>
              <w:ind w:left="63" w:right="63"/>
              <w:rPr>
                <w:rFonts w:eastAsia="仿宋_GB2312"/>
                <w:sz w:val="24"/>
                <w:szCs w:val="30"/>
              </w:rPr>
            </w:pPr>
            <w:r w:rsidRPr="00DB400B">
              <w:rPr>
                <w:rFonts w:eastAsia="仿宋_GB2312"/>
                <w:sz w:val="24"/>
                <w:szCs w:val="30"/>
              </w:rPr>
              <w:t>竣工日期</w:t>
            </w:r>
          </w:p>
        </w:tc>
      </w:tr>
      <w:tr w:rsidR="009F7CE1" w:rsidRPr="00DB400B" w:rsidTr="00691F0E">
        <w:trPr>
          <w:trHeight w:val="567"/>
        </w:trPr>
        <w:tc>
          <w:tcPr>
            <w:tcW w:w="1277" w:type="dxa"/>
            <w:tcBorders>
              <w:top w:val="double" w:sz="6" w:space="0" w:color="auto"/>
              <w:bottom w:val="single" w:sz="6" w:space="0" w:color="auto"/>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843" w:type="dxa"/>
            <w:tcBorders>
              <w:top w:val="double" w:sz="6" w:space="0" w:color="auto"/>
              <w:bottom w:val="single" w:sz="6" w:space="0" w:color="auto"/>
            </w:tcBorders>
            <w:vAlign w:val="center"/>
          </w:tcPr>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double" w:sz="6" w:space="0" w:color="auto"/>
              <w:bottom w:val="single" w:sz="6" w:space="0" w:color="auto"/>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41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0"/>
                <w:szCs w:val="21"/>
              </w:rPr>
            </w:pPr>
          </w:p>
        </w:tc>
        <w:tc>
          <w:tcPr>
            <w:tcW w:w="85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0"/>
                <w:szCs w:val="21"/>
              </w:rPr>
            </w:pPr>
          </w:p>
        </w:tc>
        <w:tc>
          <w:tcPr>
            <w:tcW w:w="156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0"/>
                <w:szCs w:val="21"/>
              </w:rPr>
            </w:pPr>
          </w:p>
        </w:tc>
        <w:tc>
          <w:tcPr>
            <w:tcW w:w="2126"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0"/>
                <w:szCs w:val="21"/>
              </w:rPr>
            </w:pPr>
          </w:p>
        </w:tc>
        <w:tc>
          <w:tcPr>
            <w:tcW w:w="1417"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2"/>
              </w:rPr>
            </w:pPr>
          </w:p>
        </w:tc>
        <w:tc>
          <w:tcPr>
            <w:tcW w:w="851"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2"/>
              </w:rPr>
            </w:pPr>
          </w:p>
        </w:tc>
        <w:tc>
          <w:tcPr>
            <w:tcW w:w="85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2"/>
              </w:rPr>
            </w:pPr>
          </w:p>
        </w:tc>
      </w:tr>
      <w:tr w:rsidR="009F7CE1" w:rsidRPr="00DB400B" w:rsidTr="00691F0E">
        <w:trPr>
          <w:trHeight w:val="567"/>
        </w:trPr>
        <w:tc>
          <w:tcPr>
            <w:tcW w:w="127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843"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41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56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126"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2"/>
              </w:rPr>
            </w:pPr>
          </w:p>
        </w:tc>
        <w:tc>
          <w:tcPr>
            <w:tcW w:w="851"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2"/>
              </w:rPr>
            </w:pPr>
          </w:p>
        </w:tc>
        <w:tc>
          <w:tcPr>
            <w:tcW w:w="850"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2"/>
              </w:rPr>
            </w:pPr>
          </w:p>
        </w:tc>
      </w:tr>
      <w:tr w:rsidR="009F7CE1" w:rsidRPr="00DB400B" w:rsidTr="00691F0E">
        <w:trPr>
          <w:trHeight w:val="567"/>
        </w:trPr>
        <w:tc>
          <w:tcPr>
            <w:tcW w:w="127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843"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41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56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126"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1"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r>
      <w:tr w:rsidR="009F7CE1" w:rsidRPr="00DB400B" w:rsidTr="00691F0E">
        <w:trPr>
          <w:trHeight w:val="567"/>
        </w:trPr>
        <w:tc>
          <w:tcPr>
            <w:tcW w:w="1277"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843"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410"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560"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126"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1" w:type="dxa"/>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vAlign w:val="center"/>
          </w:tcPr>
          <w:p w:rsidR="009F7CE1" w:rsidRPr="00DB400B" w:rsidRDefault="009F7CE1" w:rsidP="00691F0E">
            <w:pPr>
              <w:pStyle w:val="a8"/>
              <w:keepNext/>
              <w:snapToGrid w:val="0"/>
              <w:spacing w:after="0"/>
              <w:ind w:left="63" w:right="63"/>
              <w:rPr>
                <w:rFonts w:eastAsia="仿宋_GB2312"/>
                <w:sz w:val="20"/>
                <w:szCs w:val="21"/>
              </w:rPr>
            </w:pPr>
          </w:p>
        </w:tc>
      </w:tr>
      <w:tr w:rsidR="009F7CE1" w:rsidRPr="00DB400B" w:rsidTr="00691F0E">
        <w:trPr>
          <w:trHeight w:val="567"/>
        </w:trPr>
        <w:tc>
          <w:tcPr>
            <w:tcW w:w="127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843"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41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56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2126"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1417"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1"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c>
          <w:tcPr>
            <w:tcW w:w="850" w:type="dxa"/>
            <w:tcBorders>
              <w:top w:val="nil"/>
            </w:tcBorders>
            <w:vAlign w:val="center"/>
          </w:tcPr>
          <w:p w:rsidR="009F7CE1" w:rsidRPr="00DB400B" w:rsidRDefault="009F7CE1" w:rsidP="00691F0E">
            <w:pPr>
              <w:pStyle w:val="a8"/>
              <w:keepNext/>
              <w:snapToGrid w:val="0"/>
              <w:spacing w:after="0"/>
              <w:ind w:left="63" w:right="63"/>
              <w:rPr>
                <w:rFonts w:eastAsia="仿宋_GB2312"/>
                <w:sz w:val="20"/>
                <w:szCs w:val="21"/>
              </w:rPr>
            </w:pPr>
          </w:p>
        </w:tc>
      </w:tr>
    </w:tbl>
    <w:p w:rsidR="009F7CE1" w:rsidRPr="00DB400B" w:rsidRDefault="009F7CE1" w:rsidP="009F7CE1">
      <w:pPr>
        <w:snapToGrid w:val="0"/>
        <w:rPr>
          <w:rFonts w:eastAsia="仿宋_GB2312"/>
          <w:b/>
          <w:sz w:val="28"/>
          <w:szCs w:val="30"/>
        </w:rPr>
        <w:sectPr w:rsidR="009F7CE1" w:rsidRPr="00DB400B">
          <w:footerReference w:type="first" r:id="rId14"/>
          <w:pgSz w:w="16838" w:h="11906" w:orient="landscape"/>
          <w:pgMar w:top="1554" w:right="1418" w:bottom="1531" w:left="1418" w:header="851" w:footer="992" w:gutter="0"/>
          <w:cols w:space="720"/>
          <w:titlePg/>
          <w:docGrid w:type="linesAndChars" w:linePitch="312"/>
        </w:sectPr>
      </w:pPr>
    </w:p>
    <w:p w:rsidR="009F7CE1" w:rsidRPr="00DB400B" w:rsidRDefault="009F7CE1" w:rsidP="009F7CE1">
      <w:pPr>
        <w:spacing w:line="440" w:lineRule="exact"/>
        <w:rPr>
          <w:rFonts w:eastAsia="黑体"/>
          <w:sz w:val="28"/>
          <w:szCs w:val="30"/>
        </w:rPr>
      </w:pPr>
      <w:r w:rsidRPr="00DB400B">
        <w:rPr>
          <w:rFonts w:eastAsia="仿宋_GB2312"/>
          <w:sz w:val="28"/>
          <w:szCs w:val="30"/>
        </w:rPr>
        <w:lastRenderedPageBreak/>
        <w:t>附</w:t>
      </w:r>
      <w:bookmarkStart w:id="570" w:name="_Toc267261692"/>
      <w:bookmarkStart w:id="571" w:name="_Toc296346726"/>
      <w:bookmarkStart w:id="572" w:name="_Toc296347224"/>
      <w:bookmarkStart w:id="573" w:name="_Toc296503225"/>
      <w:bookmarkStart w:id="574" w:name="_Toc296891053"/>
      <w:bookmarkStart w:id="575" w:name="_Toc296891265"/>
      <w:bookmarkStart w:id="576" w:name="_Toc296944564"/>
      <w:r w:rsidRPr="00DB400B">
        <w:rPr>
          <w:rFonts w:eastAsia="仿宋_GB2312"/>
          <w:sz w:val="28"/>
          <w:szCs w:val="30"/>
        </w:rPr>
        <w:t>件</w:t>
      </w:r>
      <w:r w:rsidRPr="00DB400B">
        <w:rPr>
          <w:rFonts w:eastAsia="仿宋_GB2312"/>
          <w:sz w:val="28"/>
          <w:szCs w:val="30"/>
        </w:rPr>
        <w:t>2</w:t>
      </w:r>
      <w:r w:rsidRPr="00DB400B">
        <w:rPr>
          <w:rFonts w:eastAsia="仿宋_GB2312"/>
          <w:sz w:val="28"/>
          <w:szCs w:val="30"/>
        </w:rPr>
        <w:t>：</w:t>
      </w:r>
    </w:p>
    <w:bookmarkEnd w:id="570"/>
    <w:bookmarkEnd w:id="571"/>
    <w:bookmarkEnd w:id="572"/>
    <w:bookmarkEnd w:id="573"/>
    <w:bookmarkEnd w:id="574"/>
    <w:bookmarkEnd w:id="575"/>
    <w:bookmarkEnd w:id="576"/>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发包人供应材料设备一览表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1"/>
        <w:gridCol w:w="1276"/>
        <w:gridCol w:w="1418"/>
        <w:gridCol w:w="940"/>
        <w:gridCol w:w="851"/>
        <w:gridCol w:w="1044"/>
        <w:gridCol w:w="992"/>
        <w:gridCol w:w="851"/>
        <w:gridCol w:w="1487"/>
        <w:gridCol w:w="992"/>
      </w:tblGrid>
      <w:tr w:rsidR="009F7CE1" w:rsidRPr="00DB400B" w:rsidTr="00691F0E">
        <w:trPr>
          <w:jc w:val="center"/>
        </w:trPr>
        <w:tc>
          <w:tcPr>
            <w:tcW w:w="85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序号</w:t>
            </w:r>
          </w:p>
        </w:tc>
        <w:tc>
          <w:tcPr>
            <w:tcW w:w="1276"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材料、</w:t>
            </w:r>
          </w:p>
          <w:p w:rsidR="009F7CE1" w:rsidRPr="00DB400B" w:rsidRDefault="009F7CE1" w:rsidP="00691F0E">
            <w:pPr>
              <w:pStyle w:val="a8"/>
              <w:keepNext/>
              <w:spacing w:after="0" w:line="440" w:lineRule="exact"/>
              <w:ind w:right="63"/>
              <w:rPr>
                <w:rFonts w:eastAsia="仿宋_GB2312"/>
                <w:sz w:val="24"/>
                <w:szCs w:val="30"/>
              </w:rPr>
            </w:pPr>
            <w:r w:rsidRPr="00DB400B">
              <w:rPr>
                <w:rFonts w:eastAsia="仿宋_GB2312"/>
                <w:sz w:val="24"/>
                <w:szCs w:val="30"/>
              </w:rPr>
              <w:t>设备品种</w:t>
            </w:r>
          </w:p>
        </w:tc>
        <w:tc>
          <w:tcPr>
            <w:tcW w:w="1418"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规格型号</w:t>
            </w:r>
          </w:p>
        </w:tc>
        <w:tc>
          <w:tcPr>
            <w:tcW w:w="94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单位</w:t>
            </w:r>
          </w:p>
        </w:tc>
        <w:tc>
          <w:tcPr>
            <w:tcW w:w="85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数量</w:t>
            </w:r>
          </w:p>
        </w:tc>
        <w:tc>
          <w:tcPr>
            <w:tcW w:w="1044"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单价</w:t>
            </w:r>
            <w:r w:rsidRPr="00DB400B">
              <w:rPr>
                <w:rFonts w:eastAsia="仿宋_GB2312" w:hint="eastAsia"/>
                <w:sz w:val="24"/>
                <w:szCs w:val="30"/>
              </w:rPr>
              <w:t>（元）</w:t>
            </w:r>
          </w:p>
        </w:tc>
        <w:tc>
          <w:tcPr>
            <w:tcW w:w="992"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质量等级</w:t>
            </w:r>
          </w:p>
        </w:tc>
        <w:tc>
          <w:tcPr>
            <w:tcW w:w="85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供应时间</w:t>
            </w:r>
          </w:p>
        </w:tc>
        <w:tc>
          <w:tcPr>
            <w:tcW w:w="1487"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送达地点</w:t>
            </w:r>
          </w:p>
        </w:tc>
        <w:tc>
          <w:tcPr>
            <w:tcW w:w="992"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备注</w:t>
            </w:r>
          </w:p>
        </w:tc>
      </w:tr>
      <w:tr w:rsidR="009F7CE1" w:rsidRPr="00DB400B" w:rsidTr="00691F0E">
        <w:trPr>
          <w:trHeight w:val="567"/>
          <w:jc w:val="center"/>
        </w:trPr>
        <w:tc>
          <w:tcPr>
            <w:tcW w:w="851"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4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04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85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8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99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r w:rsidR="009F7CE1" w:rsidRPr="00DB400B" w:rsidTr="00691F0E">
        <w:trPr>
          <w:trHeight w:val="567"/>
          <w:jc w:val="center"/>
        </w:trPr>
        <w:tc>
          <w:tcPr>
            <w:tcW w:w="851" w:type="dxa"/>
            <w:vAlign w:val="center"/>
          </w:tcPr>
          <w:p w:rsidR="009F7CE1" w:rsidRPr="00DB400B" w:rsidRDefault="009F7CE1" w:rsidP="00691F0E">
            <w:pPr>
              <w:jc w:val="center"/>
              <w:rPr>
                <w:rFonts w:eastAsia="仿宋_GB2312"/>
                <w:sz w:val="28"/>
                <w:szCs w:val="30"/>
              </w:rPr>
            </w:pPr>
          </w:p>
        </w:tc>
        <w:tc>
          <w:tcPr>
            <w:tcW w:w="1276" w:type="dxa"/>
            <w:vAlign w:val="center"/>
          </w:tcPr>
          <w:p w:rsidR="009F7CE1" w:rsidRPr="00DB400B" w:rsidRDefault="009F7CE1" w:rsidP="00691F0E">
            <w:pPr>
              <w:jc w:val="center"/>
              <w:rPr>
                <w:rFonts w:eastAsia="仿宋_GB2312"/>
                <w:sz w:val="28"/>
                <w:szCs w:val="30"/>
              </w:rPr>
            </w:pPr>
          </w:p>
        </w:tc>
        <w:tc>
          <w:tcPr>
            <w:tcW w:w="1418" w:type="dxa"/>
            <w:vAlign w:val="center"/>
          </w:tcPr>
          <w:p w:rsidR="009F7CE1" w:rsidRPr="00DB400B" w:rsidRDefault="009F7CE1" w:rsidP="00691F0E">
            <w:pPr>
              <w:jc w:val="center"/>
              <w:rPr>
                <w:rFonts w:eastAsia="仿宋_GB2312"/>
                <w:sz w:val="28"/>
                <w:szCs w:val="30"/>
              </w:rPr>
            </w:pPr>
          </w:p>
        </w:tc>
        <w:tc>
          <w:tcPr>
            <w:tcW w:w="940"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044"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c>
          <w:tcPr>
            <w:tcW w:w="851" w:type="dxa"/>
            <w:vAlign w:val="center"/>
          </w:tcPr>
          <w:p w:rsidR="009F7CE1" w:rsidRPr="00DB400B" w:rsidRDefault="009F7CE1" w:rsidP="00691F0E">
            <w:pPr>
              <w:jc w:val="center"/>
              <w:rPr>
                <w:rFonts w:eastAsia="仿宋_GB2312"/>
                <w:sz w:val="28"/>
                <w:szCs w:val="30"/>
              </w:rPr>
            </w:pPr>
          </w:p>
        </w:tc>
        <w:tc>
          <w:tcPr>
            <w:tcW w:w="1487" w:type="dxa"/>
            <w:vAlign w:val="center"/>
          </w:tcPr>
          <w:p w:rsidR="009F7CE1" w:rsidRPr="00DB400B" w:rsidRDefault="009F7CE1" w:rsidP="00691F0E">
            <w:pPr>
              <w:jc w:val="center"/>
              <w:rPr>
                <w:rFonts w:eastAsia="仿宋_GB2312"/>
                <w:sz w:val="28"/>
                <w:szCs w:val="30"/>
              </w:rPr>
            </w:pPr>
          </w:p>
        </w:tc>
        <w:tc>
          <w:tcPr>
            <w:tcW w:w="992" w:type="dxa"/>
            <w:vAlign w:val="center"/>
          </w:tcPr>
          <w:p w:rsidR="009F7CE1" w:rsidRPr="00DB400B" w:rsidRDefault="009F7CE1" w:rsidP="00691F0E">
            <w:pPr>
              <w:jc w:val="center"/>
              <w:rPr>
                <w:rFonts w:eastAsia="仿宋_GB2312"/>
                <w:sz w:val="28"/>
                <w:szCs w:val="30"/>
              </w:rPr>
            </w:pPr>
          </w:p>
        </w:tc>
      </w:tr>
    </w:tbl>
    <w:p w:rsidR="009F7CE1" w:rsidRPr="00DB400B" w:rsidRDefault="009F7CE1" w:rsidP="009F7CE1">
      <w:pPr>
        <w:spacing w:line="440" w:lineRule="exact"/>
        <w:rPr>
          <w:rFonts w:eastAsia="仿宋_GB2312"/>
          <w:sz w:val="28"/>
          <w:szCs w:val="30"/>
        </w:rPr>
      </w:pPr>
    </w:p>
    <w:p w:rsidR="009F7CE1" w:rsidRPr="00DB400B" w:rsidRDefault="009F7CE1" w:rsidP="009F7CE1">
      <w:pPr>
        <w:spacing w:line="440" w:lineRule="exact"/>
        <w:rPr>
          <w:rFonts w:eastAsia="仿宋_GB2312"/>
          <w:sz w:val="28"/>
          <w:szCs w:val="30"/>
        </w:rPr>
      </w:pPr>
    </w:p>
    <w:p w:rsidR="009F7CE1" w:rsidRPr="00DB400B" w:rsidRDefault="009F7CE1" w:rsidP="009F7CE1">
      <w:pPr>
        <w:spacing w:line="440" w:lineRule="exact"/>
        <w:rPr>
          <w:rFonts w:eastAsia="黑体"/>
          <w:sz w:val="28"/>
          <w:szCs w:val="30"/>
        </w:rPr>
      </w:pPr>
      <w:r w:rsidRPr="00DB400B">
        <w:rPr>
          <w:rFonts w:eastAsia="仿宋_GB2312"/>
          <w:sz w:val="28"/>
          <w:szCs w:val="30"/>
        </w:rPr>
        <w:lastRenderedPageBreak/>
        <w:t>附</w:t>
      </w:r>
      <w:bookmarkStart w:id="577" w:name="_Toc267261693"/>
      <w:bookmarkStart w:id="578" w:name="_Toc296346727"/>
      <w:bookmarkStart w:id="579" w:name="_Toc296347225"/>
      <w:bookmarkStart w:id="580" w:name="_Toc296503226"/>
      <w:bookmarkStart w:id="581" w:name="_Toc296891054"/>
      <w:bookmarkStart w:id="582" w:name="_Toc296891266"/>
      <w:bookmarkStart w:id="583" w:name="_Toc296944565"/>
      <w:r w:rsidRPr="00DB400B">
        <w:rPr>
          <w:rFonts w:eastAsia="仿宋_GB2312"/>
          <w:sz w:val="28"/>
          <w:szCs w:val="30"/>
        </w:rPr>
        <w:t>件</w:t>
      </w:r>
      <w:r w:rsidRPr="00DB400B">
        <w:rPr>
          <w:rFonts w:eastAsia="仿宋_GB2312"/>
          <w:sz w:val="28"/>
          <w:szCs w:val="30"/>
        </w:rPr>
        <w:t>3</w:t>
      </w:r>
      <w:r w:rsidRPr="00DB400B">
        <w:rPr>
          <w:rFonts w:eastAsia="仿宋_GB2312"/>
          <w:sz w:val="28"/>
          <w:szCs w:val="30"/>
        </w:rPr>
        <w:t>：</w:t>
      </w:r>
      <w:bookmarkEnd w:id="577"/>
      <w:bookmarkEnd w:id="578"/>
      <w:bookmarkEnd w:id="579"/>
      <w:bookmarkEnd w:id="580"/>
      <w:bookmarkEnd w:id="581"/>
      <w:bookmarkEnd w:id="582"/>
      <w:bookmarkEnd w:id="583"/>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工程质量保修书</w:t>
      </w:r>
    </w:p>
    <w:p w:rsidR="009F7CE1" w:rsidRPr="00DB400B" w:rsidRDefault="009F7CE1" w:rsidP="009F7CE1">
      <w:pPr>
        <w:adjustRightInd w:val="0"/>
        <w:snapToGrid w:val="0"/>
        <w:spacing w:line="360" w:lineRule="auto"/>
        <w:rPr>
          <w:rFonts w:ascii="宋体" w:hAnsi="宋体"/>
          <w:sz w:val="22"/>
          <w:u w:val="single"/>
        </w:rPr>
      </w:pPr>
      <w:r w:rsidRPr="00DB400B">
        <w:rPr>
          <w:rFonts w:ascii="宋体" w:hAnsi="宋体" w:hint="eastAsia"/>
          <w:sz w:val="22"/>
        </w:rPr>
        <w:t>发包人：（全称）</w:t>
      </w:r>
    </w:p>
    <w:p w:rsidR="009F7CE1" w:rsidRPr="00DB400B" w:rsidRDefault="009F7CE1" w:rsidP="009F7CE1">
      <w:pPr>
        <w:adjustRightInd w:val="0"/>
        <w:snapToGrid w:val="0"/>
        <w:spacing w:line="360" w:lineRule="auto"/>
        <w:rPr>
          <w:rFonts w:ascii="宋体" w:hAnsi="宋体"/>
          <w:sz w:val="22"/>
          <w:u w:val="single"/>
        </w:rPr>
      </w:pPr>
      <w:r w:rsidRPr="00DB400B">
        <w:rPr>
          <w:rFonts w:ascii="宋体" w:hAnsi="宋体" w:hint="eastAsia"/>
          <w:sz w:val="22"/>
        </w:rPr>
        <w:t>承包人：（全称）</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为保证</w:t>
      </w:r>
      <w:r w:rsidRPr="00DB400B">
        <w:rPr>
          <w:rFonts w:ascii="宋体" w:hAnsi="宋体" w:hint="eastAsia"/>
          <w:sz w:val="22"/>
          <w:u w:val="single"/>
        </w:rPr>
        <w:t xml:space="preserve">                                                           项目</w:t>
      </w:r>
      <w:r w:rsidRPr="00DB400B">
        <w:rPr>
          <w:rFonts w:ascii="宋体" w:hAnsi="宋体" w:hint="eastAsia"/>
          <w:sz w:val="22"/>
        </w:rPr>
        <w:t>在合理使用期限内正常使用，发包人和承包人根据《中华人民共和国建筑法》、《建设工程质量管理条例》，经协商一致，签订工程质量保修书。承包人在质量保修期内应按照有关规定及双方约定承担工程质量保修责任。</w:t>
      </w:r>
    </w:p>
    <w:p w:rsidR="009F7CE1" w:rsidRPr="00DB400B" w:rsidRDefault="009F7CE1" w:rsidP="009F7CE1">
      <w:pPr>
        <w:adjustRightInd w:val="0"/>
        <w:snapToGrid w:val="0"/>
        <w:spacing w:line="360" w:lineRule="auto"/>
        <w:ind w:left="482"/>
        <w:rPr>
          <w:rFonts w:ascii="宋体" w:hAnsi="宋体"/>
          <w:sz w:val="22"/>
        </w:rPr>
      </w:pPr>
      <w:r w:rsidRPr="00DB400B">
        <w:rPr>
          <w:rFonts w:ascii="宋体" w:hAnsi="宋体" w:hint="eastAsia"/>
          <w:sz w:val="22"/>
        </w:rPr>
        <w:t>1、质量保修范围（具体范围可按实际作调整）</w:t>
      </w:r>
    </w:p>
    <w:p w:rsidR="009F7CE1" w:rsidRPr="00DB400B" w:rsidRDefault="009F7CE1" w:rsidP="009F7CE1">
      <w:pPr>
        <w:adjustRightInd w:val="0"/>
        <w:snapToGrid w:val="0"/>
        <w:spacing w:line="360" w:lineRule="auto"/>
        <w:ind w:firstLineChars="200" w:firstLine="440"/>
        <w:rPr>
          <w:rFonts w:ascii="宋体" w:hAnsi="宋体"/>
          <w:sz w:val="22"/>
          <w:u w:val="single"/>
        </w:rPr>
      </w:pPr>
      <w:r w:rsidRPr="00DB400B">
        <w:rPr>
          <w:rFonts w:ascii="宋体" w:hAnsi="宋体" w:hint="eastAsia"/>
          <w:sz w:val="22"/>
        </w:rPr>
        <w:t>质量保修范围：</w:t>
      </w:r>
      <w:r w:rsidRPr="00DB400B">
        <w:rPr>
          <w:rFonts w:ascii="宋体" w:hAnsi="宋体" w:hint="eastAsia"/>
          <w:sz w:val="22"/>
          <w:u w:val="single"/>
        </w:rPr>
        <w:t>包括道路工程、给水管、排水工程、交通工程、照明工程、通信和电力工程、绿化景观工程。</w:t>
      </w:r>
    </w:p>
    <w:p w:rsidR="009F7CE1" w:rsidRPr="00DB400B" w:rsidRDefault="009F7CE1" w:rsidP="009F7CE1">
      <w:pPr>
        <w:spacing w:line="360" w:lineRule="auto"/>
        <w:ind w:firstLineChars="200" w:firstLine="440"/>
        <w:rPr>
          <w:rFonts w:ascii="宋体" w:hAnsi="宋体"/>
          <w:sz w:val="22"/>
          <w:u w:val="single"/>
        </w:rPr>
      </w:pPr>
      <w:r w:rsidRPr="00DB400B">
        <w:rPr>
          <w:rFonts w:ascii="宋体" w:hAnsi="宋体" w:hint="eastAsia"/>
          <w:sz w:val="22"/>
          <w:u w:val="single"/>
        </w:rPr>
        <w:t>具体质量保修范围，合同双方当事人约定如下：                         项目施工图纸及变更项目内容。</w:t>
      </w:r>
    </w:p>
    <w:p w:rsidR="009F7CE1" w:rsidRPr="00DB400B" w:rsidRDefault="009F7CE1" w:rsidP="009F7CE1">
      <w:pPr>
        <w:adjustRightInd w:val="0"/>
        <w:snapToGrid w:val="0"/>
        <w:spacing w:line="360" w:lineRule="auto"/>
        <w:ind w:left="482"/>
        <w:rPr>
          <w:rFonts w:ascii="宋体" w:hAnsi="宋体"/>
          <w:sz w:val="22"/>
        </w:rPr>
      </w:pPr>
      <w:r w:rsidRPr="00DB400B">
        <w:rPr>
          <w:rFonts w:ascii="宋体" w:hAnsi="宋体" w:hint="eastAsia"/>
          <w:sz w:val="22"/>
        </w:rPr>
        <w:t>2、质量保修期</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2.1 质量保修期从工程实际竣工之日算起。单项竣工验收的工程，按单项工程分别计算质量保修期。</w:t>
      </w:r>
    </w:p>
    <w:p w:rsidR="009F7CE1" w:rsidRPr="00DB400B" w:rsidRDefault="009F7CE1" w:rsidP="009F7CE1">
      <w:pPr>
        <w:autoSpaceDE w:val="0"/>
        <w:autoSpaceDN w:val="0"/>
        <w:adjustRightInd w:val="0"/>
        <w:spacing w:line="360" w:lineRule="auto"/>
        <w:ind w:firstLineChars="200" w:firstLine="440"/>
        <w:jc w:val="left"/>
        <w:rPr>
          <w:rFonts w:ascii="宋体" w:hAnsi="宋体"/>
          <w:sz w:val="22"/>
        </w:rPr>
      </w:pPr>
      <w:r w:rsidRPr="00DB400B">
        <w:rPr>
          <w:rFonts w:ascii="宋体" w:hAnsi="宋体" w:hint="eastAsia"/>
          <w:sz w:val="22"/>
        </w:rPr>
        <w:t>2.2 双方根据《建设工程质量管理条例》及有关规定，约定本工程质量保修期如下：道路工程、给排水管道工程、交通管理工程、路灯工程为</w:t>
      </w:r>
      <w:r w:rsidRPr="00DB400B">
        <w:rPr>
          <w:rFonts w:ascii="宋体" w:hAnsi="宋体" w:hint="eastAsia"/>
          <w:sz w:val="22"/>
          <w:u w:val="single"/>
        </w:rPr>
        <w:t xml:space="preserve"> 2</w:t>
      </w:r>
      <w:r w:rsidRPr="00DB400B">
        <w:rPr>
          <w:rFonts w:ascii="宋体" w:hAnsi="宋体" w:hint="eastAsia"/>
          <w:sz w:val="22"/>
        </w:rPr>
        <w:t xml:space="preserve"> 年，其他项目保修期限按政府相关规定执行。</w:t>
      </w:r>
    </w:p>
    <w:p w:rsidR="009F7CE1" w:rsidRPr="00DB400B" w:rsidRDefault="009F7CE1" w:rsidP="009F7CE1">
      <w:pPr>
        <w:autoSpaceDE w:val="0"/>
        <w:autoSpaceDN w:val="0"/>
        <w:adjustRightInd w:val="0"/>
        <w:spacing w:line="360" w:lineRule="auto"/>
        <w:ind w:firstLineChars="200" w:firstLine="440"/>
        <w:jc w:val="left"/>
        <w:rPr>
          <w:rFonts w:ascii="宋体" w:hAnsi="宋体"/>
          <w:sz w:val="22"/>
        </w:rPr>
      </w:pPr>
      <w:r w:rsidRPr="00DB400B">
        <w:rPr>
          <w:rFonts w:ascii="宋体" w:hAnsi="宋体" w:hint="eastAsia"/>
          <w:sz w:val="22"/>
        </w:rPr>
        <w:t>3、质量保修责任</w:t>
      </w:r>
    </w:p>
    <w:p w:rsidR="009F7CE1" w:rsidRPr="00DB400B" w:rsidRDefault="009F7CE1" w:rsidP="009F7CE1">
      <w:pPr>
        <w:spacing w:line="360" w:lineRule="auto"/>
        <w:ind w:firstLineChars="200" w:firstLine="440"/>
        <w:rPr>
          <w:rFonts w:ascii="宋体" w:hAnsi="宋体"/>
          <w:sz w:val="22"/>
        </w:rPr>
      </w:pPr>
      <w:r w:rsidRPr="00DB400B">
        <w:rPr>
          <w:rFonts w:ascii="宋体" w:hAnsi="宋体" w:hint="eastAsia"/>
          <w:sz w:val="22"/>
        </w:rPr>
        <w:t>3.1属于保修范围的项目，承包人应在接到通知后的7天内派人保修。承包人不在约定期限内派人保修，发包人可自行或指派第三方保修，所需费用由承包人负责。</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3.2发生紧急抢修事故的，承包人在接到通知后，应立即到达事故现场抢修。</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3.3在国家规定的工程合理使用期限内，承包人应确保地基基础工程和主体结构的安全和质量。凡出现其质量问题，应立即报告当地建设行政主管部门，由设计单位提出保修方案，承包人应立即实施保修。</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3.4质量保修完成后，由发包人组织验收。</w:t>
      </w:r>
    </w:p>
    <w:p w:rsidR="009F7CE1" w:rsidRPr="00DB400B" w:rsidRDefault="009F7CE1" w:rsidP="009F7CE1">
      <w:pPr>
        <w:adjustRightInd w:val="0"/>
        <w:snapToGrid w:val="0"/>
        <w:spacing w:line="360" w:lineRule="auto"/>
        <w:ind w:left="482"/>
        <w:rPr>
          <w:rFonts w:ascii="宋体" w:hAnsi="宋体"/>
          <w:sz w:val="22"/>
        </w:rPr>
      </w:pPr>
      <w:r w:rsidRPr="00DB400B">
        <w:rPr>
          <w:rFonts w:ascii="宋体" w:hAnsi="宋体" w:hint="eastAsia"/>
          <w:sz w:val="22"/>
        </w:rPr>
        <w:t>4、质量保修费用</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质量保修费用及相关的损害赔偿费，由造成质量缺陷的责任方承担。</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5、质量保证金</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本工程保留竣工结算价的3%工程尾款作为质量保证金，工程竣工验收合格之日起工程保修期满后28天内发包人将工程质量保证金一次性付还给承包人（不计利息）；但承包人</w:t>
      </w:r>
      <w:r w:rsidRPr="00DB400B">
        <w:rPr>
          <w:rFonts w:ascii="宋体" w:hAnsi="宋体" w:hint="eastAsia"/>
          <w:sz w:val="22"/>
        </w:rPr>
        <w:lastRenderedPageBreak/>
        <w:t>必须按本保修</w:t>
      </w:r>
      <w:proofErr w:type="gramStart"/>
      <w:r w:rsidRPr="00DB400B">
        <w:rPr>
          <w:rFonts w:ascii="宋体" w:hAnsi="宋体" w:hint="eastAsia"/>
          <w:sz w:val="22"/>
        </w:rPr>
        <w:t>书履行</w:t>
      </w:r>
      <w:proofErr w:type="gramEnd"/>
      <w:r w:rsidRPr="00DB400B">
        <w:rPr>
          <w:rFonts w:ascii="宋体" w:hAnsi="宋体" w:hint="eastAsia"/>
          <w:sz w:val="22"/>
        </w:rPr>
        <w:t>保修期未完的责任，否则发包人将以法律方式对承包人提出赔偿。本工程质量保修书，由施工合同发包人、承包人双方在竣工验收</w:t>
      </w:r>
      <w:proofErr w:type="gramStart"/>
      <w:r w:rsidRPr="00DB400B">
        <w:rPr>
          <w:rFonts w:ascii="宋体" w:hAnsi="宋体" w:hint="eastAsia"/>
          <w:sz w:val="22"/>
        </w:rPr>
        <w:t>前共同</w:t>
      </w:r>
      <w:proofErr w:type="gramEnd"/>
      <w:r w:rsidRPr="00DB400B">
        <w:rPr>
          <w:rFonts w:ascii="宋体" w:hAnsi="宋体" w:hint="eastAsia"/>
          <w:sz w:val="22"/>
        </w:rPr>
        <w:t>签署，作为施工合同附件；其有效期限至保修期满。</w:t>
      </w:r>
    </w:p>
    <w:p w:rsidR="009F7CE1" w:rsidRPr="00DB400B" w:rsidRDefault="009F7CE1" w:rsidP="009F7CE1">
      <w:pPr>
        <w:adjustRightInd w:val="0"/>
        <w:snapToGrid w:val="0"/>
        <w:spacing w:line="360" w:lineRule="auto"/>
        <w:ind w:left="482"/>
        <w:rPr>
          <w:rFonts w:ascii="宋体" w:hAnsi="宋体"/>
          <w:sz w:val="22"/>
        </w:rPr>
      </w:pPr>
      <w:r w:rsidRPr="00DB400B">
        <w:rPr>
          <w:rFonts w:ascii="宋体" w:hAnsi="宋体" w:hint="eastAsia"/>
          <w:sz w:val="22"/>
        </w:rPr>
        <w:t>6、其它</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6.1  双方约定的其它工程质量保修事项：</w:t>
      </w:r>
      <w:r w:rsidRPr="00DB400B">
        <w:rPr>
          <w:rFonts w:ascii="宋体" w:hAnsi="宋体" w:hint="eastAsia"/>
          <w:sz w:val="22"/>
          <w:u w:val="single"/>
        </w:rPr>
        <w:t>/</w:t>
      </w:r>
      <w:r w:rsidRPr="00DB400B">
        <w:rPr>
          <w:rFonts w:ascii="宋体" w:hAnsi="宋体"/>
          <w:sz w:val="22"/>
        </w:rPr>
        <w:t>。</w:t>
      </w: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6.2  本工程质量保修书，由发包人承包人在工程竣工验收前签署，作为合同附件，其有效期限至保修期满。</w:t>
      </w: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rPr>
          <w:rFonts w:ascii="宋体" w:hAnsi="宋体"/>
          <w:sz w:val="22"/>
        </w:rPr>
      </w:pPr>
    </w:p>
    <w:p w:rsidR="009F7CE1" w:rsidRPr="00DB400B" w:rsidRDefault="009F7CE1" w:rsidP="009F7CE1">
      <w:pPr>
        <w:adjustRightInd w:val="0"/>
        <w:snapToGrid w:val="0"/>
        <w:spacing w:line="360" w:lineRule="auto"/>
        <w:rPr>
          <w:rFonts w:ascii="宋体" w:hAnsi="宋体"/>
          <w:sz w:val="22"/>
        </w:rPr>
      </w:pPr>
    </w:p>
    <w:p w:rsidR="009F7CE1" w:rsidRPr="00DB400B" w:rsidRDefault="009F7CE1" w:rsidP="009F7CE1">
      <w:pPr>
        <w:adjustRightInd w:val="0"/>
        <w:snapToGrid w:val="0"/>
        <w:spacing w:line="360" w:lineRule="auto"/>
        <w:rPr>
          <w:rFonts w:ascii="宋体" w:hAnsi="宋体"/>
          <w:sz w:val="22"/>
        </w:rPr>
      </w:pPr>
      <w:r w:rsidRPr="00DB400B">
        <w:rPr>
          <w:rFonts w:ascii="宋体" w:hAnsi="宋体" w:hint="eastAsia"/>
          <w:sz w:val="22"/>
        </w:rPr>
        <w:t xml:space="preserve">    发包人：                               承包人：</w:t>
      </w:r>
    </w:p>
    <w:p w:rsidR="009F7CE1" w:rsidRPr="00DB400B" w:rsidRDefault="009F7CE1" w:rsidP="009F7CE1">
      <w:pPr>
        <w:adjustRightInd w:val="0"/>
        <w:snapToGrid w:val="0"/>
        <w:spacing w:line="360" w:lineRule="auto"/>
        <w:rPr>
          <w:rFonts w:ascii="宋体" w:hAnsi="宋体"/>
          <w:sz w:val="22"/>
        </w:rPr>
      </w:pPr>
      <w:r w:rsidRPr="00DB400B">
        <w:rPr>
          <w:rFonts w:ascii="宋体" w:hAnsi="宋体" w:hint="eastAsia"/>
          <w:sz w:val="22"/>
        </w:rPr>
        <w:t xml:space="preserve">   （公章）                               （公章）</w:t>
      </w: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法定代表人（签字）：                    法定代表人（签字）：</w:t>
      </w: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p>
    <w:p w:rsidR="009F7CE1" w:rsidRPr="00DB400B" w:rsidRDefault="009F7CE1" w:rsidP="009F7CE1">
      <w:pPr>
        <w:adjustRightInd w:val="0"/>
        <w:snapToGrid w:val="0"/>
        <w:spacing w:line="360" w:lineRule="auto"/>
        <w:ind w:firstLineChars="200" w:firstLine="440"/>
        <w:rPr>
          <w:rFonts w:ascii="宋体" w:hAnsi="宋体"/>
          <w:sz w:val="22"/>
        </w:rPr>
      </w:pPr>
      <w:r w:rsidRPr="00DB400B">
        <w:rPr>
          <w:rFonts w:ascii="宋体" w:hAnsi="宋体" w:hint="eastAsia"/>
          <w:sz w:val="22"/>
        </w:rPr>
        <w:t xml:space="preserve"> 年  月  日</w:t>
      </w:r>
    </w:p>
    <w:p w:rsidR="009F7CE1" w:rsidRPr="00DB400B" w:rsidRDefault="009F7CE1" w:rsidP="009F7CE1">
      <w:pPr>
        <w:adjustRightInd w:val="0"/>
        <w:snapToGrid w:val="0"/>
        <w:spacing w:line="360" w:lineRule="auto"/>
        <w:ind w:firstLineChars="400" w:firstLine="880"/>
        <w:rPr>
          <w:rFonts w:ascii="宋体" w:hAnsi="宋体"/>
          <w:sz w:val="22"/>
        </w:rPr>
      </w:pPr>
    </w:p>
    <w:p w:rsidR="009F7CE1" w:rsidRPr="00DB400B" w:rsidRDefault="009F7CE1" w:rsidP="009F7CE1">
      <w:pPr>
        <w:adjustRightInd w:val="0"/>
        <w:snapToGrid w:val="0"/>
        <w:spacing w:line="360" w:lineRule="auto"/>
        <w:ind w:firstLineChars="400" w:firstLine="880"/>
        <w:rPr>
          <w:rFonts w:ascii="宋体" w:hAnsi="宋体"/>
          <w:sz w:val="22"/>
        </w:rPr>
      </w:pPr>
    </w:p>
    <w:p w:rsidR="009F7CE1" w:rsidRPr="00DB400B" w:rsidRDefault="009F7CE1" w:rsidP="009F7CE1">
      <w:pPr>
        <w:adjustRightInd w:val="0"/>
        <w:snapToGrid w:val="0"/>
        <w:spacing w:line="360" w:lineRule="auto"/>
        <w:ind w:firstLineChars="400" w:firstLine="880"/>
        <w:jc w:val="left"/>
        <w:rPr>
          <w:rFonts w:ascii="宋体" w:hAnsi="宋体"/>
          <w:sz w:val="22"/>
        </w:rPr>
      </w:pPr>
    </w:p>
    <w:p w:rsidR="009F7CE1" w:rsidRPr="00DB400B" w:rsidRDefault="009F7CE1" w:rsidP="009F7CE1">
      <w:pPr>
        <w:spacing w:line="440" w:lineRule="exact"/>
        <w:rPr>
          <w:rFonts w:eastAsia="黑体"/>
          <w:sz w:val="28"/>
          <w:szCs w:val="30"/>
        </w:rPr>
      </w:pPr>
      <w:r w:rsidRPr="00DB400B">
        <w:rPr>
          <w:rFonts w:eastAsia="仿宋_GB2312"/>
          <w:b/>
          <w:sz w:val="28"/>
          <w:szCs w:val="30"/>
        </w:rPr>
        <w:br w:type="page"/>
      </w:r>
      <w:r w:rsidRPr="00DB400B">
        <w:rPr>
          <w:rFonts w:eastAsia="仿宋_GB2312"/>
          <w:sz w:val="28"/>
          <w:szCs w:val="30"/>
        </w:rPr>
        <w:lastRenderedPageBreak/>
        <w:t>附件</w:t>
      </w:r>
      <w:r w:rsidRPr="00DB400B">
        <w:rPr>
          <w:rFonts w:eastAsia="仿宋_GB2312"/>
          <w:sz w:val="28"/>
          <w:szCs w:val="30"/>
        </w:rPr>
        <w:t>4</w:t>
      </w:r>
      <w:r w:rsidRPr="00DB400B">
        <w:rPr>
          <w:rFonts w:eastAsia="仿宋_GB2312"/>
          <w:sz w:val="28"/>
          <w:szCs w:val="30"/>
        </w:rPr>
        <w:t>：</w:t>
      </w:r>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主要建设工程文件目录</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53"/>
        <w:gridCol w:w="1276"/>
        <w:gridCol w:w="1450"/>
        <w:gridCol w:w="1243"/>
        <w:gridCol w:w="1450"/>
        <w:gridCol w:w="1667"/>
      </w:tblGrid>
      <w:tr w:rsidR="009F7CE1" w:rsidRPr="00DB400B" w:rsidTr="00691F0E">
        <w:trPr>
          <w:jc w:val="center"/>
        </w:trPr>
        <w:tc>
          <w:tcPr>
            <w:tcW w:w="1953"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文件名称</w:t>
            </w:r>
          </w:p>
        </w:tc>
        <w:tc>
          <w:tcPr>
            <w:tcW w:w="1276"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套数</w:t>
            </w:r>
          </w:p>
        </w:tc>
        <w:tc>
          <w:tcPr>
            <w:tcW w:w="145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费用</w:t>
            </w:r>
            <w:r w:rsidRPr="00DB400B">
              <w:rPr>
                <w:rFonts w:eastAsia="仿宋_GB2312" w:hint="eastAsia"/>
                <w:sz w:val="24"/>
                <w:szCs w:val="30"/>
              </w:rPr>
              <w:t>（元）</w:t>
            </w:r>
          </w:p>
        </w:tc>
        <w:tc>
          <w:tcPr>
            <w:tcW w:w="1243"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质量</w:t>
            </w:r>
          </w:p>
        </w:tc>
        <w:tc>
          <w:tcPr>
            <w:tcW w:w="1450" w:type="dxa"/>
            <w:tcBorders>
              <w:top w:val="single" w:sz="12" w:space="0" w:color="auto"/>
              <w:bottom w:val="double" w:sz="6" w:space="0" w:color="auto"/>
            </w:tcBorders>
          </w:tcPr>
          <w:p w:rsidR="009F7CE1" w:rsidRPr="00DB400B" w:rsidRDefault="009F7CE1" w:rsidP="00691F0E">
            <w:pPr>
              <w:spacing w:line="440" w:lineRule="exact"/>
              <w:jc w:val="center"/>
              <w:rPr>
                <w:rFonts w:eastAsia="仿宋_GB2312"/>
                <w:sz w:val="24"/>
                <w:szCs w:val="30"/>
              </w:rPr>
            </w:pPr>
            <w:r w:rsidRPr="00DB400B">
              <w:rPr>
                <w:rFonts w:eastAsia="仿宋_GB2312"/>
                <w:sz w:val="24"/>
                <w:szCs w:val="30"/>
              </w:rPr>
              <w:t>移交时间</w:t>
            </w:r>
          </w:p>
        </w:tc>
        <w:tc>
          <w:tcPr>
            <w:tcW w:w="1667" w:type="dxa"/>
            <w:tcBorders>
              <w:top w:val="single" w:sz="12" w:space="0" w:color="auto"/>
              <w:bottom w:val="double" w:sz="6" w:space="0" w:color="auto"/>
            </w:tcBorders>
          </w:tcPr>
          <w:p w:rsidR="009F7CE1" w:rsidRPr="00DB400B" w:rsidRDefault="009F7CE1" w:rsidP="00691F0E">
            <w:pPr>
              <w:spacing w:line="440" w:lineRule="exact"/>
              <w:jc w:val="center"/>
              <w:rPr>
                <w:rFonts w:eastAsia="仿宋_GB2312"/>
                <w:sz w:val="24"/>
                <w:szCs w:val="30"/>
              </w:rPr>
            </w:pPr>
            <w:r w:rsidRPr="00DB400B">
              <w:rPr>
                <w:rFonts w:eastAsia="仿宋_GB2312"/>
                <w:sz w:val="24"/>
                <w:szCs w:val="30"/>
              </w:rPr>
              <w:t>责任人</w:t>
            </w:r>
          </w:p>
        </w:tc>
      </w:tr>
      <w:tr w:rsidR="009F7CE1" w:rsidRPr="00DB400B" w:rsidTr="00691F0E">
        <w:trPr>
          <w:trHeight w:val="567"/>
          <w:jc w:val="center"/>
        </w:trPr>
        <w:tc>
          <w:tcPr>
            <w:tcW w:w="1953"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76"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243"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450"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667"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953" w:type="dxa"/>
          </w:tcPr>
          <w:p w:rsidR="009F7CE1" w:rsidRPr="00DB400B" w:rsidRDefault="009F7CE1" w:rsidP="00691F0E">
            <w:pPr>
              <w:rPr>
                <w:rFonts w:eastAsia="仿宋_GB2312"/>
                <w:sz w:val="28"/>
                <w:szCs w:val="30"/>
              </w:rPr>
            </w:pPr>
          </w:p>
        </w:tc>
        <w:tc>
          <w:tcPr>
            <w:tcW w:w="1276"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243" w:type="dxa"/>
          </w:tcPr>
          <w:p w:rsidR="009F7CE1" w:rsidRPr="00DB400B" w:rsidRDefault="009F7CE1" w:rsidP="00691F0E">
            <w:pPr>
              <w:rPr>
                <w:rFonts w:eastAsia="仿宋_GB2312"/>
                <w:sz w:val="28"/>
                <w:szCs w:val="30"/>
              </w:rPr>
            </w:pPr>
          </w:p>
        </w:tc>
        <w:tc>
          <w:tcPr>
            <w:tcW w:w="1450" w:type="dxa"/>
          </w:tcPr>
          <w:p w:rsidR="009F7CE1" w:rsidRPr="00DB400B" w:rsidRDefault="009F7CE1" w:rsidP="00691F0E">
            <w:pPr>
              <w:rPr>
                <w:rFonts w:eastAsia="仿宋_GB2312"/>
                <w:sz w:val="28"/>
                <w:szCs w:val="30"/>
              </w:rPr>
            </w:pPr>
          </w:p>
        </w:tc>
        <w:tc>
          <w:tcPr>
            <w:tcW w:w="1667" w:type="dxa"/>
          </w:tcPr>
          <w:p w:rsidR="009F7CE1" w:rsidRPr="00DB400B" w:rsidRDefault="009F7CE1" w:rsidP="00691F0E">
            <w:pPr>
              <w:rPr>
                <w:rFonts w:eastAsia="仿宋_GB2312"/>
                <w:sz w:val="28"/>
                <w:szCs w:val="30"/>
              </w:rPr>
            </w:pPr>
          </w:p>
        </w:tc>
      </w:tr>
    </w:tbl>
    <w:p w:rsidR="009F7CE1" w:rsidRPr="00DB400B" w:rsidRDefault="009F7CE1" w:rsidP="009F7CE1">
      <w:pPr>
        <w:spacing w:line="440" w:lineRule="exact"/>
        <w:rPr>
          <w:rFonts w:eastAsia="仿宋_GB2312"/>
          <w:sz w:val="28"/>
          <w:szCs w:val="30"/>
        </w:rPr>
      </w:pPr>
    </w:p>
    <w:p w:rsidR="009F7CE1" w:rsidRPr="00DB400B" w:rsidRDefault="009F7CE1" w:rsidP="009F7CE1">
      <w:pPr>
        <w:spacing w:line="440" w:lineRule="exact"/>
        <w:rPr>
          <w:rFonts w:eastAsia="黑体"/>
          <w:sz w:val="28"/>
          <w:szCs w:val="30"/>
        </w:rPr>
      </w:pPr>
      <w:r w:rsidRPr="00DB400B">
        <w:rPr>
          <w:rFonts w:eastAsia="仿宋_GB2312"/>
          <w:sz w:val="28"/>
          <w:szCs w:val="30"/>
        </w:rPr>
        <w:br w:type="page"/>
      </w:r>
      <w:r w:rsidRPr="00DB400B">
        <w:rPr>
          <w:rFonts w:eastAsia="仿宋_GB2312"/>
          <w:sz w:val="28"/>
          <w:szCs w:val="30"/>
        </w:rPr>
        <w:lastRenderedPageBreak/>
        <w:t>附</w:t>
      </w:r>
      <w:bookmarkStart w:id="584" w:name="_Toc267261698"/>
      <w:bookmarkStart w:id="585" w:name="_Toc296346728"/>
      <w:bookmarkStart w:id="586" w:name="_Toc296347226"/>
      <w:bookmarkStart w:id="587" w:name="_Toc296503227"/>
      <w:bookmarkStart w:id="588" w:name="_Toc296891055"/>
      <w:bookmarkStart w:id="589" w:name="_Toc296891267"/>
      <w:bookmarkStart w:id="590" w:name="_Toc296944566"/>
      <w:r w:rsidRPr="00DB400B">
        <w:rPr>
          <w:rFonts w:eastAsia="仿宋_GB2312"/>
          <w:sz w:val="28"/>
          <w:szCs w:val="30"/>
        </w:rPr>
        <w:t>件</w:t>
      </w:r>
      <w:r w:rsidRPr="00DB400B">
        <w:rPr>
          <w:rFonts w:eastAsia="仿宋_GB2312"/>
          <w:sz w:val="28"/>
          <w:szCs w:val="30"/>
        </w:rPr>
        <w:t>5</w:t>
      </w:r>
      <w:r w:rsidRPr="00DB400B">
        <w:rPr>
          <w:rFonts w:eastAsia="仿宋_GB2312"/>
          <w:sz w:val="28"/>
          <w:szCs w:val="30"/>
        </w:rPr>
        <w:t>：</w:t>
      </w:r>
    </w:p>
    <w:bookmarkEnd w:id="584"/>
    <w:bookmarkEnd w:id="585"/>
    <w:bookmarkEnd w:id="586"/>
    <w:bookmarkEnd w:id="587"/>
    <w:bookmarkEnd w:id="588"/>
    <w:bookmarkEnd w:id="589"/>
    <w:bookmarkEnd w:id="590"/>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承包人用于本工程施工的机械设备表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62"/>
        <w:gridCol w:w="1418"/>
        <w:gridCol w:w="850"/>
        <w:gridCol w:w="1058"/>
        <w:gridCol w:w="880"/>
        <w:gridCol w:w="1020"/>
        <w:gridCol w:w="1480"/>
        <w:gridCol w:w="1020"/>
        <w:gridCol w:w="921"/>
      </w:tblGrid>
      <w:tr w:rsidR="009F7CE1" w:rsidRPr="00DB400B" w:rsidTr="00691F0E">
        <w:trPr>
          <w:jc w:val="center"/>
        </w:trPr>
        <w:tc>
          <w:tcPr>
            <w:tcW w:w="1162"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序号</w:t>
            </w:r>
          </w:p>
        </w:tc>
        <w:tc>
          <w:tcPr>
            <w:tcW w:w="1418"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机械或设备名称</w:t>
            </w:r>
          </w:p>
        </w:tc>
        <w:tc>
          <w:tcPr>
            <w:tcW w:w="85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规格型号</w:t>
            </w:r>
          </w:p>
        </w:tc>
        <w:tc>
          <w:tcPr>
            <w:tcW w:w="1058"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数量</w:t>
            </w:r>
          </w:p>
        </w:tc>
        <w:tc>
          <w:tcPr>
            <w:tcW w:w="88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产地</w:t>
            </w:r>
          </w:p>
        </w:tc>
        <w:tc>
          <w:tcPr>
            <w:tcW w:w="102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制造年份</w:t>
            </w:r>
          </w:p>
        </w:tc>
        <w:tc>
          <w:tcPr>
            <w:tcW w:w="148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额定功率</w:t>
            </w:r>
            <w:r w:rsidRPr="00DB400B">
              <w:rPr>
                <w:rFonts w:eastAsia="仿宋_GB2312"/>
                <w:sz w:val="24"/>
                <w:szCs w:val="30"/>
              </w:rPr>
              <w:t>(kW)</w:t>
            </w:r>
          </w:p>
        </w:tc>
        <w:tc>
          <w:tcPr>
            <w:tcW w:w="1020"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生产能力</w:t>
            </w:r>
          </w:p>
        </w:tc>
        <w:tc>
          <w:tcPr>
            <w:tcW w:w="92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30"/>
              </w:rPr>
            </w:pPr>
            <w:r w:rsidRPr="00DB400B">
              <w:rPr>
                <w:rFonts w:eastAsia="仿宋_GB2312"/>
                <w:sz w:val="24"/>
                <w:szCs w:val="30"/>
              </w:rPr>
              <w:t>备注</w:t>
            </w:r>
          </w:p>
        </w:tc>
      </w:tr>
      <w:tr w:rsidR="009F7CE1" w:rsidRPr="00DB400B" w:rsidTr="00691F0E">
        <w:trPr>
          <w:trHeight w:val="567"/>
          <w:jc w:val="center"/>
        </w:trPr>
        <w:tc>
          <w:tcPr>
            <w:tcW w:w="1162"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1</w:t>
            </w:r>
          </w:p>
        </w:tc>
        <w:tc>
          <w:tcPr>
            <w:tcW w:w="1418"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tcBorders>
              <w:top w:val="double" w:sz="6" w:space="0" w:color="auto"/>
              <w:bottom w:val="single" w:sz="6" w:space="0" w:color="auto"/>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tcBorders>
              <w:top w:val="nil"/>
            </w:tcBorders>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2</w:t>
            </w:r>
          </w:p>
        </w:tc>
        <w:tc>
          <w:tcPr>
            <w:tcW w:w="1418" w:type="dxa"/>
            <w:tcBorders>
              <w:top w:val="nil"/>
            </w:tcBorders>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tcBorders>
              <w:top w:val="nil"/>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tcBorders>
              <w:top w:val="nil"/>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tcBorders>
              <w:top w:val="nil"/>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tcBorders>
              <w:top w:val="nil"/>
            </w:tcBorders>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tcBorders>
              <w:top w:val="nil"/>
            </w:tcBorders>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tcBorders>
              <w:top w:val="nil"/>
            </w:tcBorders>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3</w:t>
            </w:r>
          </w:p>
        </w:tc>
        <w:tc>
          <w:tcPr>
            <w:tcW w:w="1418" w:type="dxa"/>
            <w:vAlign w:val="center"/>
          </w:tcPr>
          <w:p w:rsidR="009F7CE1" w:rsidRPr="00DB400B" w:rsidRDefault="009F7CE1" w:rsidP="00691F0E">
            <w:pPr>
              <w:pStyle w:val="aff5"/>
              <w:spacing w:line="240" w:lineRule="auto"/>
              <w:ind w:firstLineChars="0" w:firstLine="0"/>
              <w:jc w:val="left"/>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4</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5</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6</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7</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8</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9</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jc w:val="center"/>
              <w:rPr>
                <w:rFonts w:ascii="宋体" w:hAnsi="宋体" w:cs="宋体"/>
                <w:sz w:val="22"/>
              </w:rPr>
            </w:pPr>
          </w:p>
        </w:tc>
        <w:tc>
          <w:tcPr>
            <w:tcW w:w="1020" w:type="dxa"/>
          </w:tcPr>
          <w:p w:rsidR="009F7CE1" w:rsidRPr="00DB400B" w:rsidRDefault="009F7CE1" w:rsidP="00691F0E">
            <w:pPr>
              <w:jc w:val="center"/>
              <w:rPr>
                <w:rFonts w:ascii="宋体" w:hAnsi="宋体" w:cs="宋体"/>
                <w:sz w:val="22"/>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10</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1020" w:type="dxa"/>
            <w:vAlign w:val="center"/>
          </w:tcPr>
          <w:p w:rsidR="009F7CE1" w:rsidRPr="00DB400B" w:rsidRDefault="009F7CE1" w:rsidP="00691F0E">
            <w:pPr>
              <w:pStyle w:val="a8"/>
              <w:keepNext/>
              <w:spacing w:after="0" w:line="440" w:lineRule="exact"/>
              <w:ind w:left="63" w:right="63"/>
              <w:jc w:val="center"/>
              <w:rPr>
                <w:rFonts w:ascii="宋体" w:hAnsi="宋体" w:cs="宋体"/>
                <w:sz w:val="22"/>
              </w:rPr>
            </w:pPr>
          </w:p>
        </w:tc>
        <w:tc>
          <w:tcPr>
            <w:tcW w:w="921"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pStyle w:val="aff5"/>
              <w:spacing w:line="240" w:lineRule="auto"/>
              <w:ind w:firstLineChars="0" w:firstLine="0"/>
              <w:jc w:val="center"/>
              <w:rPr>
                <w:rFonts w:eastAsia="仿宋_GB2312"/>
                <w:sz w:val="28"/>
                <w:szCs w:val="30"/>
              </w:rPr>
            </w:pPr>
            <w:r w:rsidRPr="00DB400B">
              <w:rPr>
                <w:rFonts w:hint="eastAsia"/>
                <w:color w:val="000000"/>
                <w:sz w:val="20"/>
                <w:szCs w:val="21"/>
              </w:rPr>
              <w:t>11</w:t>
            </w:r>
          </w:p>
        </w:tc>
        <w:tc>
          <w:tcPr>
            <w:tcW w:w="1418" w:type="dxa"/>
            <w:vAlign w:val="center"/>
          </w:tcPr>
          <w:p w:rsidR="009F7CE1" w:rsidRPr="00DB400B" w:rsidRDefault="009F7CE1" w:rsidP="00691F0E">
            <w:pPr>
              <w:pStyle w:val="aff5"/>
              <w:spacing w:line="240" w:lineRule="auto"/>
              <w:ind w:firstLineChars="0" w:firstLine="0"/>
              <w:rPr>
                <w:rFonts w:eastAsia="仿宋_GB2312"/>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jc w:val="center"/>
              <w:rPr>
                <w:rFonts w:ascii="宋体" w:hAnsi="宋体" w:cs="宋体"/>
                <w:sz w:val="22"/>
              </w:rPr>
            </w:pPr>
          </w:p>
        </w:tc>
        <w:tc>
          <w:tcPr>
            <w:tcW w:w="1020" w:type="dxa"/>
          </w:tcPr>
          <w:p w:rsidR="009F7CE1" w:rsidRPr="00DB400B" w:rsidRDefault="009F7CE1" w:rsidP="00691F0E">
            <w:pPr>
              <w:jc w:val="center"/>
              <w:rPr>
                <w:rFonts w:ascii="宋体" w:hAnsi="宋体" w:cs="宋体"/>
                <w:sz w:val="22"/>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vAlign w:val="center"/>
          </w:tcPr>
          <w:p w:rsidR="009F7CE1" w:rsidRPr="00DB400B" w:rsidRDefault="009F7CE1" w:rsidP="00691F0E">
            <w:pPr>
              <w:jc w:val="center"/>
              <w:rPr>
                <w:rFonts w:ascii="宋体" w:hAnsi="宋体" w:cs="宋体"/>
                <w:sz w:val="28"/>
                <w:szCs w:val="30"/>
              </w:rPr>
            </w:pPr>
            <w:r w:rsidRPr="00DB400B">
              <w:rPr>
                <w:rFonts w:ascii="宋体" w:hAnsi="宋体" w:cs="宋体" w:hint="eastAsia"/>
                <w:color w:val="000000"/>
                <w:sz w:val="20"/>
                <w:szCs w:val="21"/>
              </w:rPr>
              <w:t>12</w:t>
            </w:r>
          </w:p>
        </w:tc>
        <w:tc>
          <w:tcPr>
            <w:tcW w:w="1418" w:type="dxa"/>
            <w:vAlign w:val="center"/>
          </w:tcPr>
          <w:p w:rsidR="009F7CE1" w:rsidRPr="00DB400B" w:rsidRDefault="009F7CE1" w:rsidP="00691F0E">
            <w:pPr>
              <w:pStyle w:val="aff5"/>
              <w:spacing w:line="240" w:lineRule="auto"/>
              <w:ind w:firstLineChars="0" w:firstLine="0"/>
              <w:rPr>
                <w:rFonts w:cs="宋体"/>
                <w:sz w:val="22"/>
              </w:rPr>
            </w:pPr>
          </w:p>
        </w:tc>
        <w:tc>
          <w:tcPr>
            <w:tcW w:w="85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58"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88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020" w:type="dxa"/>
            <w:vAlign w:val="center"/>
          </w:tcPr>
          <w:p w:rsidR="009F7CE1" w:rsidRPr="00DB400B" w:rsidRDefault="009F7CE1" w:rsidP="00691F0E">
            <w:pPr>
              <w:pStyle w:val="aff5"/>
              <w:spacing w:line="240" w:lineRule="auto"/>
              <w:ind w:firstLineChars="0" w:firstLine="0"/>
              <w:jc w:val="center"/>
              <w:rPr>
                <w:rFonts w:eastAsia="仿宋_GB2312"/>
                <w:sz w:val="22"/>
              </w:rPr>
            </w:pPr>
          </w:p>
        </w:tc>
        <w:tc>
          <w:tcPr>
            <w:tcW w:w="1480" w:type="dxa"/>
            <w:vAlign w:val="center"/>
          </w:tcPr>
          <w:p w:rsidR="009F7CE1" w:rsidRPr="00DB400B" w:rsidRDefault="009F7CE1" w:rsidP="00691F0E">
            <w:pPr>
              <w:jc w:val="center"/>
              <w:rPr>
                <w:rFonts w:ascii="宋体" w:hAnsi="宋体" w:cs="宋体"/>
                <w:sz w:val="22"/>
              </w:rPr>
            </w:pPr>
          </w:p>
        </w:tc>
        <w:tc>
          <w:tcPr>
            <w:tcW w:w="1020" w:type="dxa"/>
          </w:tcPr>
          <w:p w:rsidR="009F7CE1" w:rsidRPr="00DB400B" w:rsidRDefault="009F7CE1" w:rsidP="00691F0E">
            <w:pPr>
              <w:jc w:val="center"/>
              <w:rPr>
                <w:rFonts w:ascii="宋体" w:hAnsi="宋体" w:cs="宋体"/>
                <w:sz w:val="22"/>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r w:rsidR="009F7CE1" w:rsidRPr="00DB400B" w:rsidTr="00691F0E">
        <w:trPr>
          <w:trHeight w:val="567"/>
          <w:jc w:val="center"/>
        </w:trPr>
        <w:tc>
          <w:tcPr>
            <w:tcW w:w="1162" w:type="dxa"/>
          </w:tcPr>
          <w:p w:rsidR="009F7CE1" w:rsidRPr="00DB400B" w:rsidRDefault="009F7CE1" w:rsidP="00691F0E">
            <w:pPr>
              <w:rPr>
                <w:rFonts w:eastAsia="仿宋_GB2312"/>
                <w:sz w:val="28"/>
                <w:szCs w:val="30"/>
              </w:rPr>
            </w:pPr>
          </w:p>
        </w:tc>
        <w:tc>
          <w:tcPr>
            <w:tcW w:w="1418" w:type="dxa"/>
          </w:tcPr>
          <w:p w:rsidR="009F7CE1" w:rsidRPr="00DB400B" w:rsidRDefault="009F7CE1" w:rsidP="00691F0E">
            <w:pPr>
              <w:rPr>
                <w:rFonts w:eastAsia="仿宋_GB2312"/>
                <w:sz w:val="28"/>
                <w:szCs w:val="30"/>
              </w:rPr>
            </w:pPr>
          </w:p>
        </w:tc>
        <w:tc>
          <w:tcPr>
            <w:tcW w:w="850" w:type="dxa"/>
          </w:tcPr>
          <w:p w:rsidR="009F7CE1" w:rsidRPr="00DB400B" w:rsidRDefault="009F7CE1" w:rsidP="00691F0E">
            <w:pPr>
              <w:rPr>
                <w:rFonts w:eastAsia="仿宋_GB2312"/>
                <w:sz w:val="28"/>
                <w:szCs w:val="30"/>
              </w:rPr>
            </w:pPr>
          </w:p>
        </w:tc>
        <w:tc>
          <w:tcPr>
            <w:tcW w:w="1058" w:type="dxa"/>
          </w:tcPr>
          <w:p w:rsidR="009F7CE1" w:rsidRPr="00DB400B" w:rsidRDefault="009F7CE1" w:rsidP="00691F0E">
            <w:pPr>
              <w:rPr>
                <w:rFonts w:eastAsia="仿宋_GB2312"/>
                <w:sz w:val="28"/>
                <w:szCs w:val="30"/>
              </w:rPr>
            </w:pPr>
          </w:p>
        </w:tc>
        <w:tc>
          <w:tcPr>
            <w:tcW w:w="8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1480" w:type="dxa"/>
          </w:tcPr>
          <w:p w:rsidR="009F7CE1" w:rsidRPr="00DB400B" w:rsidRDefault="009F7CE1" w:rsidP="00691F0E">
            <w:pPr>
              <w:rPr>
                <w:rFonts w:eastAsia="仿宋_GB2312"/>
                <w:sz w:val="28"/>
                <w:szCs w:val="30"/>
              </w:rPr>
            </w:pPr>
          </w:p>
        </w:tc>
        <w:tc>
          <w:tcPr>
            <w:tcW w:w="1020" w:type="dxa"/>
          </w:tcPr>
          <w:p w:rsidR="009F7CE1" w:rsidRPr="00DB400B" w:rsidRDefault="009F7CE1" w:rsidP="00691F0E">
            <w:pPr>
              <w:rPr>
                <w:rFonts w:eastAsia="仿宋_GB2312"/>
                <w:sz w:val="28"/>
                <w:szCs w:val="30"/>
              </w:rPr>
            </w:pPr>
          </w:p>
        </w:tc>
        <w:tc>
          <w:tcPr>
            <w:tcW w:w="921" w:type="dxa"/>
          </w:tcPr>
          <w:p w:rsidR="009F7CE1" w:rsidRPr="00DB400B" w:rsidRDefault="009F7CE1" w:rsidP="00691F0E">
            <w:pPr>
              <w:rPr>
                <w:rFonts w:eastAsia="仿宋_GB2312"/>
                <w:sz w:val="28"/>
                <w:szCs w:val="30"/>
              </w:rPr>
            </w:pPr>
          </w:p>
        </w:tc>
      </w:tr>
    </w:tbl>
    <w:p w:rsidR="009F7CE1" w:rsidRPr="00DB400B" w:rsidRDefault="009F7CE1" w:rsidP="009F7CE1">
      <w:pPr>
        <w:spacing w:line="440" w:lineRule="exact"/>
        <w:rPr>
          <w:rFonts w:eastAsia="仿宋_GB2312"/>
          <w:sz w:val="28"/>
          <w:szCs w:val="30"/>
        </w:rPr>
      </w:pPr>
    </w:p>
    <w:p w:rsidR="009F7CE1" w:rsidRPr="00DB400B" w:rsidRDefault="009F7CE1" w:rsidP="009F7CE1">
      <w:pPr>
        <w:spacing w:line="440" w:lineRule="exact"/>
        <w:rPr>
          <w:rFonts w:eastAsia="仿宋_GB2312"/>
          <w:sz w:val="28"/>
          <w:szCs w:val="30"/>
        </w:rPr>
      </w:pPr>
    </w:p>
    <w:p w:rsidR="009F7CE1" w:rsidRPr="00DB400B" w:rsidRDefault="009F7CE1" w:rsidP="009F7CE1">
      <w:pPr>
        <w:spacing w:line="440" w:lineRule="exact"/>
        <w:rPr>
          <w:rFonts w:eastAsia="黑体"/>
          <w:sz w:val="28"/>
          <w:szCs w:val="30"/>
        </w:rPr>
      </w:pPr>
      <w:r w:rsidRPr="00DB400B">
        <w:rPr>
          <w:rFonts w:eastAsia="仿宋_GB2312"/>
          <w:sz w:val="28"/>
          <w:szCs w:val="30"/>
        </w:rPr>
        <w:lastRenderedPageBreak/>
        <w:t>附</w:t>
      </w:r>
      <w:bookmarkStart w:id="591" w:name="_Toc267261699"/>
      <w:bookmarkStart w:id="592" w:name="_Toc296346729"/>
      <w:bookmarkStart w:id="593" w:name="_Toc296347227"/>
      <w:bookmarkStart w:id="594" w:name="_Toc296503228"/>
      <w:bookmarkStart w:id="595" w:name="_Toc296891056"/>
      <w:bookmarkStart w:id="596" w:name="_Toc296891268"/>
      <w:bookmarkStart w:id="597" w:name="_Toc296944567"/>
      <w:r w:rsidRPr="00DB400B">
        <w:rPr>
          <w:rFonts w:eastAsia="仿宋_GB2312"/>
          <w:sz w:val="28"/>
          <w:szCs w:val="30"/>
        </w:rPr>
        <w:t>件</w:t>
      </w:r>
      <w:r w:rsidRPr="00DB400B">
        <w:rPr>
          <w:rFonts w:eastAsia="仿宋_GB2312"/>
          <w:sz w:val="28"/>
          <w:szCs w:val="30"/>
        </w:rPr>
        <w:t>6</w:t>
      </w:r>
      <w:r w:rsidRPr="00DB400B">
        <w:rPr>
          <w:rFonts w:eastAsia="仿宋_GB2312"/>
          <w:sz w:val="28"/>
          <w:szCs w:val="30"/>
        </w:rPr>
        <w:t>：</w:t>
      </w:r>
    </w:p>
    <w:bookmarkEnd w:id="591"/>
    <w:bookmarkEnd w:id="592"/>
    <w:bookmarkEnd w:id="593"/>
    <w:bookmarkEnd w:id="594"/>
    <w:bookmarkEnd w:id="595"/>
    <w:bookmarkEnd w:id="596"/>
    <w:bookmarkEnd w:id="597"/>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承包人主要施工管理人员表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71"/>
        <w:gridCol w:w="1418"/>
        <w:gridCol w:w="1514"/>
        <w:gridCol w:w="931"/>
        <w:gridCol w:w="4075"/>
      </w:tblGrid>
      <w:tr w:rsidR="009F7CE1" w:rsidRPr="00DB400B" w:rsidTr="00691F0E">
        <w:trPr>
          <w:jc w:val="center"/>
        </w:trPr>
        <w:tc>
          <w:tcPr>
            <w:tcW w:w="187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名称</w:t>
            </w:r>
          </w:p>
        </w:tc>
        <w:tc>
          <w:tcPr>
            <w:tcW w:w="1418"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姓名</w:t>
            </w:r>
          </w:p>
        </w:tc>
        <w:tc>
          <w:tcPr>
            <w:tcW w:w="1514"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8"/>
                <w:szCs w:val="30"/>
              </w:rPr>
              <w:t>职务</w:t>
            </w:r>
          </w:p>
        </w:tc>
        <w:tc>
          <w:tcPr>
            <w:tcW w:w="93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8"/>
                <w:szCs w:val="30"/>
              </w:rPr>
              <w:t>职称</w:t>
            </w:r>
          </w:p>
        </w:tc>
        <w:tc>
          <w:tcPr>
            <w:tcW w:w="4075"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4"/>
                <w:szCs w:val="28"/>
              </w:rPr>
              <w:t>主要资历、经验及承担过的项目</w:t>
            </w:r>
          </w:p>
        </w:tc>
      </w:tr>
      <w:tr w:rsidR="009F7CE1" w:rsidRPr="00DB400B" w:rsidTr="00691F0E">
        <w:trPr>
          <w:jc w:val="center"/>
        </w:trPr>
        <w:tc>
          <w:tcPr>
            <w:tcW w:w="9809" w:type="dxa"/>
            <w:gridSpan w:val="5"/>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一、总部人员</w:t>
            </w: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项目主管</w:t>
            </w:r>
          </w:p>
        </w:tc>
        <w:tc>
          <w:tcPr>
            <w:tcW w:w="1418" w:type="dxa"/>
            <w:tcBorders>
              <w:top w:val="nil"/>
            </w:tcBorders>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30"/>
              </w:rPr>
            </w:pPr>
          </w:p>
        </w:tc>
        <w:tc>
          <w:tcPr>
            <w:tcW w:w="1514" w:type="dxa"/>
            <w:tcBorders>
              <w:top w:val="nil"/>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tcBorders>
              <w:top w:val="nil"/>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ascii="仿宋" w:eastAsia="仿宋" w:hAnsi="仿宋" w:cs="仿宋"/>
                <w:sz w:val="24"/>
                <w:szCs w:val="30"/>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其他人员</w:t>
            </w:r>
          </w:p>
        </w:tc>
        <w:tc>
          <w:tcPr>
            <w:tcW w:w="1418" w:type="dxa"/>
            <w:vAlign w:val="center"/>
          </w:tcPr>
          <w:p w:rsidR="009F7CE1" w:rsidRPr="00DB400B" w:rsidRDefault="009F7CE1" w:rsidP="00691F0E">
            <w:pPr>
              <w:pStyle w:val="a8"/>
              <w:keepNext/>
              <w:spacing w:after="0" w:line="440" w:lineRule="exact"/>
              <w:ind w:left="63" w:right="63"/>
              <w:rPr>
                <w:rFonts w:ascii="仿宋" w:eastAsia="仿宋" w:hAnsi="仿宋" w:cs="仿宋"/>
                <w:sz w:val="24"/>
                <w:szCs w:val="30"/>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9809" w:type="dxa"/>
            <w:gridSpan w:val="5"/>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二、现场人员</w:t>
            </w: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项目经理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项目副经理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技术负责人</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造价管理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质量管理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材料管理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计划管理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安全管理</w:t>
            </w:r>
          </w:p>
        </w:tc>
        <w:tc>
          <w:tcPr>
            <w:tcW w:w="1418"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931" w:type="dxa"/>
            <w:vAlign w:val="center"/>
          </w:tcPr>
          <w:p w:rsidR="009F7CE1" w:rsidRPr="00DB400B" w:rsidRDefault="009F7CE1" w:rsidP="00691F0E">
            <w:pPr>
              <w:pStyle w:val="a8"/>
              <w:keepNext/>
              <w:spacing w:after="0" w:line="440" w:lineRule="exact"/>
              <w:ind w:left="63" w:right="63"/>
              <w:jc w:val="center"/>
              <w:rPr>
                <w:rFonts w:ascii="仿宋" w:eastAsia="仿宋" w:hAnsi="仿宋" w:cs="仿宋"/>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restart"/>
            <w:tcBorders>
              <w:top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其他人员</w:t>
            </w:r>
          </w:p>
        </w:tc>
        <w:tc>
          <w:tcPr>
            <w:tcW w:w="1418" w:type="dxa"/>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bottom w:val="nil"/>
            </w:tcBorders>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tcBorders>
              <w:bottom w:val="nil"/>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tcBorders>
              <w:bottom w:val="nil"/>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tcBorders>
              <w:bottom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bottom w:val="single" w:sz="12"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4"/>
                <w:szCs w:val="28"/>
              </w:rPr>
            </w:pPr>
          </w:p>
        </w:tc>
        <w:tc>
          <w:tcPr>
            <w:tcW w:w="1514" w:type="dxa"/>
            <w:tcBorders>
              <w:bottom w:val="single" w:sz="12"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931" w:type="dxa"/>
            <w:tcBorders>
              <w:bottom w:val="single" w:sz="12" w:space="0" w:color="auto"/>
            </w:tcBorders>
            <w:vAlign w:val="center"/>
          </w:tcPr>
          <w:p w:rsidR="009F7CE1" w:rsidRPr="00DB400B" w:rsidRDefault="009F7CE1" w:rsidP="00691F0E">
            <w:pPr>
              <w:pStyle w:val="a8"/>
              <w:keepNext/>
              <w:spacing w:after="0" w:line="440" w:lineRule="exact"/>
              <w:ind w:left="63" w:right="63"/>
              <w:jc w:val="center"/>
              <w:rPr>
                <w:rFonts w:eastAsia="仿宋_GB2312"/>
                <w:sz w:val="22"/>
              </w:rPr>
            </w:pPr>
          </w:p>
        </w:tc>
        <w:tc>
          <w:tcPr>
            <w:tcW w:w="4075" w:type="dxa"/>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bl>
    <w:p w:rsidR="009F7CE1" w:rsidRPr="00DB400B" w:rsidRDefault="009F7CE1" w:rsidP="009F7CE1">
      <w:pPr>
        <w:spacing w:line="440" w:lineRule="exact"/>
        <w:rPr>
          <w:rFonts w:eastAsia="黑体"/>
          <w:sz w:val="28"/>
          <w:szCs w:val="30"/>
        </w:rPr>
      </w:pPr>
      <w:r w:rsidRPr="00DB400B">
        <w:rPr>
          <w:rFonts w:eastAsia="仿宋_GB2312"/>
          <w:sz w:val="28"/>
          <w:szCs w:val="30"/>
        </w:rPr>
        <w:br w:type="page"/>
      </w:r>
      <w:r w:rsidRPr="00DB400B">
        <w:rPr>
          <w:rFonts w:eastAsia="仿宋_GB2312"/>
          <w:sz w:val="28"/>
          <w:szCs w:val="30"/>
        </w:rPr>
        <w:lastRenderedPageBreak/>
        <w:t>附</w:t>
      </w:r>
      <w:bookmarkStart w:id="598" w:name="_Toc296346730"/>
      <w:bookmarkStart w:id="599" w:name="_Toc296347228"/>
      <w:bookmarkStart w:id="600" w:name="_Toc296503229"/>
      <w:bookmarkStart w:id="601" w:name="_Toc296891057"/>
      <w:bookmarkStart w:id="602" w:name="_Toc296891269"/>
      <w:bookmarkStart w:id="603" w:name="_Toc296944568"/>
      <w:r w:rsidRPr="00DB400B">
        <w:rPr>
          <w:rFonts w:eastAsia="仿宋_GB2312"/>
          <w:sz w:val="28"/>
          <w:szCs w:val="30"/>
        </w:rPr>
        <w:t>件</w:t>
      </w:r>
      <w:r w:rsidRPr="00DB400B">
        <w:rPr>
          <w:rFonts w:eastAsia="仿宋_GB2312"/>
          <w:sz w:val="28"/>
          <w:szCs w:val="30"/>
        </w:rPr>
        <w:t>7</w:t>
      </w:r>
      <w:r w:rsidRPr="00DB400B">
        <w:rPr>
          <w:rFonts w:eastAsia="仿宋_GB2312"/>
          <w:sz w:val="28"/>
          <w:szCs w:val="30"/>
        </w:rPr>
        <w:t>：</w:t>
      </w:r>
    </w:p>
    <w:bookmarkEnd w:id="598"/>
    <w:bookmarkEnd w:id="599"/>
    <w:bookmarkEnd w:id="600"/>
    <w:bookmarkEnd w:id="601"/>
    <w:bookmarkEnd w:id="602"/>
    <w:bookmarkEnd w:id="603"/>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分包人主要施工管理人员表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71"/>
        <w:gridCol w:w="1418"/>
        <w:gridCol w:w="1134"/>
        <w:gridCol w:w="1134"/>
        <w:gridCol w:w="4252"/>
      </w:tblGrid>
      <w:tr w:rsidR="009F7CE1" w:rsidRPr="00DB400B" w:rsidTr="00691F0E">
        <w:trPr>
          <w:jc w:val="center"/>
        </w:trPr>
        <w:tc>
          <w:tcPr>
            <w:tcW w:w="1871"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名称</w:t>
            </w:r>
          </w:p>
        </w:tc>
        <w:tc>
          <w:tcPr>
            <w:tcW w:w="1418"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姓名</w:t>
            </w:r>
          </w:p>
        </w:tc>
        <w:tc>
          <w:tcPr>
            <w:tcW w:w="1134"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8"/>
                <w:szCs w:val="30"/>
              </w:rPr>
              <w:t>职务</w:t>
            </w:r>
          </w:p>
        </w:tc>
        <w:tc>
          <w:tcPr>
            <w:tcW w:w="1134"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8"/>
                <w:szCs w:val="30"/>
              </w:rPr>
              <w:t>职称</w:t>
            </w:r>
          </w:p>
        </w:tc>
        <w:tc>
          <w:tcPr>
            <w:tcW w:w="4252" w:type="dxa"/>
            <w:tcBorders>
              <w:top w:val="single" w:sz="12" w:space="0" w:color="auto"/>
              <w:bottom w:val="double" w:sz="6"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r w:rsidRPr="00DB400B">
              <w:rPr>
                <w:rFonts w:eastAsia="仿宋_GB2312"/>
                <w:sz w:val="28"/>
                <w:szCs w:val="30"/>
              </w:rPr>
              <w:t>主要资历、经验及承担过的项目</w:t>
            </w:r>
          </w:p>
        </w:tc>
      </w:tr>
      <w:tr w:rsidR="009F7CE1" w:rsidRPr="00DB400B" w:rsidTr="00691F0E">
        <w:trPr>
          <w:jc w:val="center"/>
        </w:trPr>
        <w:tc>
          <w:tcPr>
            <w:tcW w:w="9809" w:type="dxa"/>
            <w:gridSpan w:val="5"/>
            <w:tcBorders>
              <w:top w:val="doub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一、总部人员</w:t>
            </w: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项目主管</w:t>
            </w:r>
          </w:p>
        </w:tc>
        <w:tc>
          <w:tcPr>
            <w:tcW w:w="1418"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tcBorders>
              <w:top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其他人员</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nil"/>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9809" w:type="dxa"/>
            <w:gridSpan w:val="5"/>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二、现场人员</w:t>
            </w: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项目经理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项目副经理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技术负责人</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造价管理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质量管理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材料管理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计划管理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tcBorders>
              <w:top w:val="single" w:sz="6" w:space="0" w:color="auto"/>
              <w:bottom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安全管理</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restart"/>
            <w:tcBorders>
              <w:top w:val="single" w:sz="6"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其他人员</w:t>
            </w: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bottom w:val="nil"/>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tcBorders>
              <w:bottom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tcBorders>
              <w:bottom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tcBorders>
              <w:bottom w:val="nil"/>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vAlign w:val="center"/>
          </w:tcPr>
          <w:p w:rsidR="009F7CE1" w:rsidRPr="00DB400B" w:rsidRDefault="009F7CE1" w:rsidP="00691F0E">
            <w:pPr>
              <w:pStyle w:val="a8"/>
              <w:keepNext/>
              <w:spacing w:after="0" w:line="440" w:lineRule="exact"/>
              <w:ind w:left="63" w:right="63"/>
              <w:rPr>
                <w:rFonts w:eastAsia="仿宋_GB2312"/>
                <w:sz w:val="28"/>
                <w:szCs w:val="30"/>
              </w:rPr>
            </w:pPr>
          </w:p>
        </w:tc>
      </w:tr>
      <w:tr w:rsidR="009F7CE1" w:rsidRPr="00DB400B" w:rsidTr="00691F0E">
        <w:trPr>
          <w:jc w:val="center"/>
        </w:trPr>
        <w:tc>
          <w:tcPr>
            <w:tcW w:w="1871" w:type="dxa"/>
            <w:vMerge/>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4"/>
                <w:szCs w:val="30"/>
              </w:rPr>
            </w:pPr>
          </w:p>
        </w:tc>
        <w:tc>
          <w:tcPr>
            <w:tcW w:w="1134" w:type="dxa"/>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1134" w:type="dxa"/>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c>
          <w:tcPr>
            <w:tcW w:w="4252" w:type="dxa"/>
            <w:tcBorders>
              <w:bottom w:val="single" w:sz="12" w:space="0" w:color="auto"/>
            </w:tcBorders>
            <w:vAlign w:val="center"/>
          </w:tcPr>
          <w:p w:rsidR="009F7CE1" w:rsidRPr="00DB400B" w:rsidRDefault="009F7CE1" w:rsidP="00691F0E">
            <w:pPr>
              <w:pStyle w:val="a8"/>
              <w:keepNext/>
              <w:spacing w:after="0" w:line="440" w:lineRule="exact"/>
              <w:ind w:left="63" w:right="63"/>
              <w:rPr>
                <w:rFonts w:eastAsia="仿宋_GB2312"/>
                <w:sz w:val="28"/>
                <w:szCs w:val="30"/>
              </w:rPr>
            </w:pPr>
          </w:p>
        </w:tc>
      </w:tr>
    </w:tbl>
    <w:p w:rsidR="009F7CE1" w:rsidRPr="00DB400B" w:rsidRDefault="009F7CE1" w:rsidP="009F7CE1">
      <w:pPr>
        <w:spacing w:line="440" w:lineRule="exact"/>
        <w:rPr>
          <w:rFonts w:eastAsia="黑体"/>
          <w:sz w:val="28"/>
          <w:szCs w:val="30"/>
        </w:rPr>
      </w:pPr>
      <w:r w:rsidRPr="00DB400B">
        <w:rPr>
          <w:rFonts w:eastAsia="仿宋_GB2312"/>
          <w:sz w:val="28"/>
          <w:szCs w:val="30"/>
        </w:rPr>
        <w:br w:type="page"/>
      </w:r>
      <w:bookmarkStart w:id="604" w:name="_Toc267261701"/>
      <w:r w:rsidRPr="00DB400B">
        <w:rPr>
          <w:rFonts w:eastAsia="仿宋_GB2312"/>
          <w:sz w:val="28"/>
          <w:szCs w:val="30"/>
        </w:rPr>
        <w:lastRenderedPageBreak/>
        <w:t>附</w:t>
      </w:r>
      <w:bookmarkStart w:id="605" w:name="_Toc296346732"/>
      <w:bookmarkStart w:id="606" w:name="_Toc296347230"/>
      <w:bookmarkStart w:id="607" w:name="_Toc296503231"/>
      <w:bookmarkStart w:id="608" w:name="_Toc296891059"/>
      <w:bookmarkStart w:id="609" w:name="_Toc296891271"/>
      <w:bookmarkStart w:id="610" w:name="_Toc296944570"/>
      <w:r w:rsidRPr="00DB400B">
        <w:rPr>
          <w:rFonts w:eastAsia="仿宋_GB2312"/>
          <w:sz w:val="28"/>
          <w:szCs w:val="30"/>
        </w:rPr>
        <w:t>件</w:t>
      </w:r>
      <w:r w:rsidRPr="00DB400B">
        <w:rPr>
          <w:rFonts w:eastAsia="仿宋_GB2312"/>
          <w:sz w:val="28"/>
          <w:szCs w:val="30"/>
        </w:rPr>
        <w:t>8</w:t>
      </w:r>
      <w:r w:rsidRPr="00DB400B">
        <w:rPr>
          <w:rFonts w:eastAsia="仿宋_GB2312"/>
          <w:sz w:val="28"/>
          <w:szCs w:val="30"/>
        </w:rPr>
        <w:t>：</w:t>
      </w:r>
    </w:p>
    <w:bookmarkEnd w:id="604"/>
    <w:bookmarkEnd w:id="605"/>
    <w:bookmarkEnd w:id="606"/>
    <w:bookmarkEnd w:id="607"/>
    <w:bookmarkEnd w:id="608"/>
    <w:bookmarkEnd w:id="609"/>
    <w:bookmarkEnd w:id="610"/>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廉政合同</w:t>
      </w:r>
    </w:p>
    <w:p w:rsidR="009F7CE1" w:rsidRPr="00DB400B" w:rsidRDefault="009F7CE1" w:rsidP="009F7CE1">
      <w:pPr>
        <w:autoSpaceDE w:val="0"/>
        <w:autoSpaceDN w:val="0"/>
        <w:adjustRightInd w:val="0"/>
        <w:spacing w:line="319" w:lineRule="exact"/>
        <w:jc w:val="center"/>
        <w:rPr>
          <w:rFonts w:ascii="宋体" w:hAnsi="宋体" w:cs="宋体"/>
          <w:b/>
          <w:sz w:val="28"/>
        </w:rPr>
      </w:pPr>
    </w:p>
    <w:p w:rsidR="009F7CE1" w:rsidRPr="00DB400B" w:rsidRDefault="009F7CE1" w:rsidP="009F7CE1">
      <w:pPr>
        <w:adjustRightInd w:val="0"/>
        <w:snapToGrid w:val="0"/>
        <w:spacing w:line="500" w:lineRule="exact"/>
        <w:ind w:firstLineChars="200" w:firstLine="440"/>
        <w:jc w:val="left"/>
        <w:rPr>
          <w:rFonts w:ascii="宋体" w:hAnsi="宋体"/>
          <w:kern w:val="0"/>
          <w:sz w:val="22"/>
          <w:u w:val="single"/>
        </w:rPr>
      </w:pPr>
      <w:r w:rsidRPr="00DB400B">
        <w:rPr>
          <w:rFonts w:ascii="宋体" w:hAnsi="宋体" w:cs="宋体" w:hint="eastAsia"/>
          <w:kern w:val="0"/>
          <w:sz w:val="22"/>
        </w:rPr>
        <w:t>发包人</w:t>
      </w:r>
      <w:r w:rsidRPr="00DB400B">
        <w:rPr>
          <w:rFonts w:ascii="宋体" w:hAnsi="宋体" w:cs="宋体"/>
          <w:kern w:val="0"/>
          <w:sz w:val="22"/>
        </w:rPr>
        <w:t>:</w:t>
      </w:r>
      <w:r w:rsidRPr="00DB400B">
        <w:rPr>
          <w:rFonts w:ascii="宋体" w:hAnsi="宋体" w:cs="宋体" w:hint="eastAsia"/>
          <w:kern w:val="0"/>
          <w:sz w:val="22"/>
        </w:rPr>
        <w:t>（全称）</w:t>
      </w:r>
    </w:p>
    <w:p w:rsidR="009F7CE1" w:rsidRPr="00DB400B" w:rsidRDefault="009F7CE1" w:rsidP="009F7CE1">
      <w:pPr>
        <w:adjustRightInd w:val="0"/>
        <w:snapToGrid w:val="0"/>
        <w:spacing w:line="500" w:lineRule="exact"/>
        <w:ind w:firstLineChars="200" w:firstLine="440"/>
        <w:jc w:val="left"/>
        <w:rPr>
          <w:rFonts w:ascii="宋体" w:hAnsi="宋体" w:cs="宋体"/>
          <w:kern w:val="0"/>
          <w:sz w:val="22"/>
          <w:u w:val="single"/>
        </w:rPr>
      </w:pPr>
      <w:r w:rsidRPr="00DB400B">
        <w:rPr>
          <w:rFonts w:ascii="宋体" w:hAnsi="宋体" w:cs="宋体" w:hint="eastAsia"/>
          <w:kern w:val="0"/>
          <w:sz w:val="22"/>
        </w:rPr>
        <w:t>承包人</w:t>
      </w:r>
      <w:r w:rsidRPr="00DB400B">
        <w:rPr>
          <w:rFonts w:ascii="宋体" w:hAnsi="宋体" w:cs="宋体"/>
          <w:kern w:val="0"/>
          <w:sz w:val="22"/>
        </w:rPr>
        <w:t>:</w:t>
      </w:r>
      <w:r w:rsidRPr="00DB400B">
        <w:rPr>
          <w:rFonts w:ascii="宋体" w:hAnsi="宋体" w:cs="宋体" w:hint="eastAsia"/>
          <w:kern w:val="0"/>
          <w:sz w:val="22"/>
        </w:rPr>
        <w:t>（全称）</w:t>
      </w:r>
    </w:p>
    <w:p w:rsidR="009F7CE1" w:rsidRPr="00DB400B" w:rsidRDefault="009F7CE1" w:rsidP="009F7CE1">
      <w:pPr>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cs="宋体" w:hint="eastAsia"/>
          <w:kern w:val="0"/>
          <w:position w:val="-3"/>
          <w:sz w:val="22"/>
        </w:rPr>
        <w:t>根据国家、省有关廉政建设的规定，为做好合同工程的廉政建设，保证工程质量与施工安</w:t>
      </w:r>
      <w:r w:rsidRPr="00DB400B">
        <w:rPr>
          <w:rFonts w:ascii="宋体" w:hAnsi="宋体" w:cs="宋体" w:hint="eastAsia"/>
          <w:kern w:val="0"/>
          <w:sz w:val="22"/>
        </w:rPr>
        <w:t>全，提高建设资金的有效使用和投资效益，合同双方当事人就加强合同工程的廉政建设，订立本合同。</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1</w:t>
      </w:r>
      <w:r w:rsidRPr="00DB400B">
        <w:rPr>
          <w:rFonts w:ascii="宋体" w:hAnsi="宋体"/>
          <w:b/>
          <w:bCs/>
          <w:kern w:val="0"/>
          <w:sz w:val="22"/>
        </w:rPr>
        <w:tab/>
      </w:r>
      <w:r w:rsidRPr="00DB400B">
        <w:rPr>
          <w:rFonts w:ascii="宋体" w:hAnsi="宋体" w:cs="宋体" w:hint="eastAsia"/>
          <w:spacing w:val="1"/>
          <w:kern w:val="0"/>
          <w:sz w:val="22"/>
        </w:rPr>
        <w:t>双方权利和义务</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1.1</w:t>
      </w:r>
      <w:r w:rsidRPr="00DB400B">
        <w:rPr>
          <w:rFonts w:ascii="宋体" w:hAnsi="宋体"/>
          <w:kern w:val="0"/>
          <w:sz w:val="22"/>
        </w:rPr>
        <w:tab/>
      </w:r>
      <w:r w:rsidRPr="00DB400B">
        <w:rPr>
          <w:rFonts w:ascii="宋体" w:hAnsi="宋体" w:cs="宋体" w:hint="eastAsia"/>
          <w:kern w:val="0"/>
          <w:sz w:val="22"/>
        </w:rPr>
        <w:t>严格遵守国家、省有关法律法规的规定。</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1.2</w:t>
      </w:r>
      <w:r w:rsidRPr="00DB400B">
        <w:rPr>
          <w:rFonts w:ascii="宋体" w:hAnsi="宋体"/>
          <w:kern w:val="0"/>
          <w:sz w:val="22"/>
        </w:rPr>
        <w:tab/>
      </w:r>
      <w:r w:rsidRPr="00DB400B">
        <w:rPr>
          <w:rFonts w:ascii="宋体" w:hAnsi="宋体" w:cs="宋体" w:hint="eastAsia"/>
          <w:kern w:val="0"/>
          <w:sz w:val="22"/>
        </w:rPr>
        <w:t>严格执行合同工</w:t>
      </w:r>
      <w:proofErr w:type="gramStart"/>
      <w:r w:rsidRPr="00DB400B">
        <w:rPr>
          <w:rFonts w:ascii="宋体" w:hAnsi="宋体" w:cs="宋体" w:hint="eastAsia"/>
          <w:kern w:val="0"/>
          <w:sz w:val="22"/>
        </w:rPr>
        <w:t>程一切</w:t>
      </w:r>
      <w:proofErr w:type="gramEnd"/>
      <w:r w:rsidRPr="00DB400B">
        <w:rPr>
          <w:rFonts w:ascii="宋体" w:hAnsi="宋体" w:cs="宋体" w:hint="eastAsia"/>
          <w:kern w:val="0"/>
          <w:sz w:val="22"/>
        </w:rPr>
        <w:t>合同文件，自觉按合同办事。</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1.3</w:t>
      </w:r>
      <w:r w:rsidRPr="00DB400B">
        <w:rPr>
          <w:rFonts w:ascii="宋体" w:hAnsi="宋体"/>
          <w:kern w:val="0"/>
          <w:sz w:val="22"/>
        </w:rPr>
        <w:tab/>
      </w:r>
      <w:r w:rsidRPr="00DB400B">
        <w:rPr>
          <w:rFonts w:ascii="宋体" w:hAnsi="宋体" w:cs="宋体" w:hint="eastAsia"/>
          <w:kern w:val="0"/>
          <w:sz w:val="22"/>
        </w:rPr>
        <w:t>合同双方当事人的业务活动应坚持公平</w:t>
      </w:r>
      <w:r w:rsidRPr="00DB400B">
        <w:rPr>
          <w:rFonts w:ascii="宋体" w:hAnsi="宋体" w:cs="宋体" w:hint="eastAsia"/>
          <w:spacing w:val="-12"/>
          <w:kern w:val="0"/>
          <w:sz w:val="22"/>
        </w:rPr>
        <w:t>、</w:t>
      </w:r>
      <w:r w:rsidRPr="00DB400B">
        <w:rPr>
          <w:rFonts w:ascii="宋体" w:hAnsi="宋体" w:cs="宋体" w:hint="eastAsia"/>
          <w:kern w:val="0"/>
          <w:sz w:val="22"/>
        </w:rPr>
        <w:t>公开</w:t>
      </w:r>
      <w:r w:rsidRPr="00DB400B">
        <w:rPr>
          <w:rFonts w:ascii="宋体" w:hAnsi="宋体" w:cs="宋体" w:hint="eastAsia"/>
          <w:spacing w:val="-12"/>
          <w:kern w:val="0"/>
          <w:sz w:val="22"/>
        </w:rPr>
        <w:t>、</w:t>
      </w:r>
      <w:r w:rsidRPr="00DB400B">
        <w:rPr>
          <w:rFonts w:ascii="宋体" w:hAnsi="宋体" w:cs="宋体" w:hint="eastAsia"/>
          <w:kern w:val="0"/>
          <w:sz w:val="22"/>
        </w:rPr>
        <w:t>公正和诚信的原</w:t>
      </w:r>
      <w:r w:rsidRPr="00DB400B">
        <w:rPr>
          <w:rFonts w:ascii="宋体" w:hAnsi="宋体" w:cs="宋体" w:hint="eastAsia"/>
          <w:spacing w:val="-12"/>
          <w:kern w:val="0"/>
          <w:sz w:val="22"/>
        </w:rPr>
        <w:t>则</w:t>
      </w:r>
      <w:r w:rsidRPr="00DB400B">
        <w:rPr>
          <w:rFonts w:ascii="宋体" w:hAnsi="宋体" w:cs="宋体" w:hint="eastAsia"/>
          <w:kern w:val="0"/>
          <w:sz w:val="22"/>
        </w:rPr>
        <w:t>（法律认定的商业秘密和合同文件另有规定除外</w:t>
      </w:r>
      <w:r w:rsidRPr="00DB400B">
        <w:rPr>
          <w:rFonts w:ascii="宋体" w:hAnsi="宋体" w:cs="宋体" w:hint="eastAsia"/>
          <w:spacing w:val="-120"/>
          <w:kern w:val="0"/>
          <w:sz w:val="22"/>
        </w:rPr>
        <w:t>）</w:t>
      </w:r>
      <w:r w:rsidRPr="00DB400B">
        <w:rPr>
          <w:rFonts w:ascii="宋体" w:hAnsi="宋体" w:cs="宋体" w:hint="eastAsia"/>
          <w:kern w:val="0"/>
          <w:sz w:val="22"/>
        </w:rPr>
        <w:t>，不得损害国家和集体利益，不得违反工程建设管理规章制度。</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1.4</w:t>
      </w:r>
      <w:r w:rsidRPr="00DB400B">
        <w:rPr>
          <w:rFonts w:ascii="宋体" w:hAnsi="宋体"/>
          <w:kern w:val="0"/>
          <w:sz w:val="22"/>
        </w:rPr>
        <w:tab/>
      </w:r>
      <w:r w:rsidRPr="00DB400B">
        <w:rPr>
          <w:rFonts w:ascii="宋体" w:hAnsi="宋体" w:cs="宋体" w:hint="eastAsia"/>
          <w:kern w:val="0"/>
          <w:sz w:val="22"/>
        </w:rPr>
        <w:t>建立健全廉政制度</w:t>
      </w:r>
      <w:r w:rsidRPr="00DB400B">
        <w:rPr>
          <w:rFonts w:ascii="宋体" w:hAnsi="宋体" w:cs="宋体" w:hint="eastAsia"/>
          <w:spacing w:val="-10"/>
          <w:kern w:val="0"/>
          <w:sz w:val="22"/>
        </w:rPr>
        <w:t>，</w:t>
      </w:r>
      <w:r w:rsidRPr="00DB400B">
        <w:rPr>
          <w:rFonts w:ascii="宋体" w:hAnsi="宋体" w:cs="宋体" w:hint="eastAsia"/>
          <w:kern w:val="0"/>
          <w:sz w:val="22"/>
        </w:rPr>
        <w:t>开展廉政教育</w:t>
      </w:r>
      <w:r w:rsidRPr="00DB400B">
        <w:rPr>
          <w:rFonts w:ascii="宋体" w:hAnsi="宋体" w:cs="宋体" w:hint="eastAsia"/>
          <w:spacing w:val="-8"/>
          <w:kern w:val="0"/>
          <w:sz w:val="22"/>
        </w:rPr>
        <w:t>，</w:t>
      </w:r>
      <w:r w:rsidRPr="00DB400B">
        <w:rPr>
          <w:rFonts w:ascii="宋体" w:hAnsi="宋体" w:cs="宋体" w:hint="eastAsia"/>
          <w:kern w:val="0"/>
          <w:sz w:val="22"/>
        </w:rPr>
        <w:t>设立廉政告示牌</w:t>
      </w:r>
      <w:r w:rsidRPr="00DB400B">
        <w:rPr>
          <w:rFonts w:ascii="宋体" w:hAnsi="宋体" w:cs="宋体" w:hint="eastAsia"/>
          <w:spacing w:val="-8"/>
          <w:kern w:val="0"/>
          <w:sz w:val="22"/>
        </w:rPr>
        <w:t>，</w:t>
      </w:r>
      <w:r w:rsidRPr="00DB400B">
        <w:rPr>
          <w:rFonts w:ascii="宋体" w:hAnsi="宋体" w:cs="宋体" w:hint="eastAsia"/>
          <w:kern w:val="0"/>
          <w:sz w:val="22"/>
        </w:rPr>
        <w:t>公布举报电话</w:t>
      </w:r>
      <w:r w:rsidRPr="00DB400B">
        <w:rPr>
          <w:rFonts w:ascii="宋体" w:hAnsi="宋体" w:cs="宋体" w:hint="eastAsia"/>
          <w:spacing w:val="-8"/>
          <w:kern w:val="0"/>
          <w:sz w:val="22"/>
        </w:rPr>
        <w:t>，</w:t>
      </w:r>
      <w:r w:rsidRPr="00DB400B">
        <w:rPr>
          <w:rFonts w:ascii="宋体" w:hAnsi="宋体" w:cs="宋体" w:hint="eastAsia"/>
          <w:kern w:val="0"/>
          <w:sz w:val="22"/>
        </w:rPr>
        <w:t>监督并认真查处违法违纪行为。</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1.5</w:t>
      </w:r>
      <w:r w:rsidRPr="00DB400B">
        <w:rPr>
          <w:rFonts w:ascii="宋体" w:hAnsi="宋体"/>
          <w:kern w:val="0"/>
          <w:sz w:val="22"/>
        </w:rPr>
        <w:tab/>
      </w:r>
      <w:r w:rsidRPr="00DB400B">
        <w:rPr>
          <w:rFonts w:ascii="宋体" w:hAnsi="宋体" w:cs="宋体" w:hint="eastAsia"/>
          <w:kern w:val="0"/>
          <w:sz w:val="22"/>
        </w:rPr>
        <w:t>发现对方在业务活动中有违反廉政建设规定的行为，应及时给予提醒和纠正。</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1.6</w:t>
      </w:r>
      <w:r w:rsidRPr="00DB400B">
        <w:rPr>
          <w:rFonts w:ascii="宋体" w:hAnsi="宋体"/>
          <w:kern w:val="0"/>
          <w:sz w:val="22"/>
        </w:rPr>
        <w:tab/>
      </w:r>
      <w:r w:rsidRPr="00DB400B">
        <w:rPr>
          <w:rFonts w:ascii="宋体" w:hAnsi="宋体" w:cs="宋体" w:hint="eastAsia"/>
          <w:kern w:val="0"/>
          <w:sz w:val="22"/>
        </w:rPr>
        <w:t>发现对方严重违反合同的行为</w:t>
      </w:r>
      <w:r w:rsidRPr="00DB400B">
        <w:rPr>
          <w:rFonts w:ascii="宋体" w:hAnsi="宋体" w:cs="宋体" w:hint="eastAsia"/>
          <w:spacing w:val="-18"/>
          <w:kern w:val="0"/>
          <w:sz w:val="22"/>
        </w:rPr>
        <w:t>，</w:t>
      </w:r>
      <w:r w:rsidRPr="00DB400B">
        <w:rPr>
          <w:rFonts w:ascii="宋体" w:hAnsi="宋体" w:cs="宋体" w:hint="eastAsia"/>
          <w:kern w:val="0"/>
          <w:sz w:val="22"/>
        </w:rPr>
        <w:t>有向其上级部门举报</w:t>
      </w:r>
      <w:r w:rsidRPr="00DB400B">
        <w:rPr>
          <w:rFonts w:ascii="宋体" w:hAnsi="宋体" w:cs="宋体" w:hint="eastAsia"/>
          <w:spacing w:val="-18"/>
          <w:kern w:val="0"/>
          <w:sz w:val="22"/>
        </w:rPr>
        <w:t>、</w:t>
      </w:r>
      <w:r w:rsidRPr="00DB400B">
        <w:rPr>
          <w:rFonts w:ascii="宋体" w:hAnsi="宋体" w:cs="宋体" w:hint="eastAsia"/>
          <w:kern w:val="0"/>
          <w:sz w:val="22"/>
        </w:rPr>
        <w:t>建议给</w:t>
      </w:r>
      <w:proofErr w:type="gramStart"/>
      <w:r w:rsidRPr="00DB400B">
        <w:rPr>
          <w:rFonts w:ascii="宋体" w:hAnsi="宋体" w:cs="宋体" w:hint="eastAsia"/>
          <w:kern w:val="0"/>
          <w:sz w:val="22"/>
        </w:rPr>
        <w:t>予处理</w:t>
      </w:r>
      <w:proofErr w:type="gramEnd"/>
      <w:r w:rsidRPr="00DB400B">
        <w:rPr>
          <w:rFonts w:ascii="宋体" w:hAnsi="宋体" w:cs="宋体" w:hint="eastAsia"/>
          <w:kern w:val="0"/>
          <w:sz w:val="22"/>
        </w:rPr>
        <w:t>并要求告知处理结果的权利。没有上级部门的，可按本合同第二部分《通用条款》第</w:t>
      </w:r>
      <w:r w:rsidRPr="00DB400B">
        <w:rPr>
          <w:rFonts w:ascii="宋体" w:hAnsi="宋体"/>
          <w:kern w:val="0"/>
          <w:sz w:val="22"/>
        </w:rPr>
        <w:t xml:space="preserve">87 </w:t>
      </w:r>
      <w:r w:rsidRPr="00DB400B">
        <w:rPr>
          <w:rFonts w:ascii="宋体" w:hAnsi="宋体" w:cs="宋体" w:hint="eastAsia"/>
          <w:kern w:val="0"/>
          <w:sz w:val="22"/>
        </w:rPr>
        <w:t>条规定处理。</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2</w:t>
      </w:r>
      <w:r w:rsidRPr="00DB400B">
        <w:rPr>
          <w:rFonts w:ascii="宋体" w:hAnsi="宋体"/>
          <w:b/>
          <w:bCs/>
          <w:kern w:val="0"/>
          <w:sz w:val="22"/>
        </w:rPr>
        <w:tab/>
      </w:r>
      <w:r w:rsidRPr="00DB400B">
        <w:rPr>
          <w:rFonts w:ascii="宋体" w:hAnsi="宋体" w:cs="宋体" w:hint="eastAsia"/>
          <w:spacing w:val="1"/>
          <w:kern w:val="0"/>
          <w:sz w:val="22"/>
        </w:rPr>
        <w:t>发包人义务</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2.1</w:t>
      </w:r>
      <w:r w:rsidRPr="00DB400B">
        <w:rPr>
          <w:rFonts w:ascii="宋体" w:hAnsi="宋体"/>
          <w:kern w:val="0"/>
          <w:sz w:val="22"/>
        </w:rPr>
        <w:tab/>
      </w:r>
      <w:r w:rsidRPr="00DB400B">
        <w:rPr>
          <w:rFonts w:ascii="宋体" w:hAnsi="宋体" w:cs="宋体" w:hint="eastAsia"/>
          <w:kern w:val="0"/>
          <w:sz w:val="22"/>
        </w:rPr>
        <w:t>发包人及其工作人员不得索取或接受承包人的礼金</w:t>
      </w:r>
      <w:r w:rsidRPr="00DB400B">
        <w:rPr>
          <w:rFonts w:ascii="宋体" w:hAnsi="宋体" w:cs="宋体" w:hint="eastAsia"/>
          <w:spacing w:val="-18"/>
          <w:kern w:val="0"/>
          <w:sz w:val="22"/>
        </w:rPr>
        <w:t>、</w:t>
      </w:r>
      <w:r w:rsidRPr="00DB400B">
        <w:rPr>
          <w:rFonts w:ascii="宋体" w:hAnsi="宋体" w:cs="宋体" w:hint="eastAsia"/>
          <w:kern w:val="0"/>
          <w:sz w:val="22"/>
        </w:rPr>
        <w:t>有价证券和贵重物品</w:t>
      </w:r>
      <w:r w:rsidRPr="00DB400B">
        <w:rPr>
          <w:rFonts w:ascii="宋体" w:hAnsi="宋体" w:cs="宋体" w:hint="eastAsia"/>
          <w:spacing w:val="-18"/>
          <w:kern w:val="0"/>
          <w:sz w:val="22"/>
        </w:rPr>
        <w:t>，</w:t>
      </w:r>
      <w:r w:rsidRPr="00DB400B">
        <w:rPr>
          <w:rFonts w:ascii="宋体" w:hAnsi="宋体" w:cs="宋体" w:hint="eastAsia"/>
          <w:kern w:val="0"/>
          <w:sz w:val="22"/>
        </w:rPr>
        <w:t>不得在承包人报销任何应由发包人或其工作人员个人支付的费用。</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2.2</w:t>
      </w:r>
      <w:r w:rsidRPr="00DB400B">
        <w:rPr>
          <w:rFonts w:ascii="宋体" w:hAnsi="宋体"/>
          <w:kern w:val="0"/>
          <w:sz w:val="22"/>
        </w:rPr>
        <w:tab/>
      </w:r>
      <w:r w:rsidRPr="00DB400B">
        <w:rPr>
          <w:rFonts w:ascii="宋体" w:hAnsi="宋体" w:cs="宋体" w:hint="eastAsia"/>
          <w:kern w:val="0"/>
          <w:sz w:val="22"/>
        </w:rPr>
        <w:t>发包人及其工作人员不得参加承包人安排的宴</w:t>
      </w:r>
      <w:r w:rsidRPr="00DB400B">
        <w:rPr>
          <w:rFonts w:ascii="宋体" w:hAnsi="宋体" w:cs="宋体" w:hint="eastAsia"/>
          <w:spacing w:val="-12"/>
          <w:kern w:val="0"/>
          <w:sz w:val="22"/>
        </w:rPr>
        <w:t>请</w:t>
      </w:r>
      <w:r w:rsidRPr="00DB400B">
        <w:rPr>
          <w:rFonts w:ascii="宋体" w:hAnsi="宋体" w:cs="宋体" w:hint="eastAsia"/>
          <w:kern w:val="0"/>
          <w:sz w:val="22"/>
        </w:rPr>
        <w:t>（工作餐除外</w:t>
      </w:r>
      <w:r w:rsidRPr="00DB400B">
        <w:rPr>
          <w:rFonts w:ascii="宋体" w:hAnsi="宋体" w:cs="宋体" w:hint="eastAsia"/>
          <w:spacing w:val="-12"/>
          <w:kern w:val="0"/>
          <w:sz w:val="22"/>
        </w:rPr>
        <w:t>）</w:t>
      </w:r>
      <w:r w:rsidRPr="00DB400B">
        <w:rPr>
          <w:rFonts w:ascii="宋体" w:hAnsi="宋体" w:cs="宋体" w:hint="eastAsia"/>
          <w:kern w:val="0"/>
          <w:sz w:val="22"/>
        </w:rPr>
        <w:t>和娱乐活动</w:t>
      </w:r>
      <w:r w:rsidRPr="00DB400B">
        <w:rPr>
          <w:rFonts w:ascii="宋体" w:hAnsi="宋体" w:cs="宋体" w:hint="eastAsia"/>
          <w:spacing w:val="-12"/>
          <w:kern w:val="0"/>
          <w:sz w:val="22"/>
        </w:rPr>
        <w:t>，</w:t>
      </w:r>
      <w:r w:rsidRPr="00DB400B">
        <w:rPr>
          <w:rFonts w:ascii="宋体" w:hAnsi="宋体" w:cs="宋体" w:hint="eastAsia"/>
          <w:kern w:val="0"/>
          <w:sz w:val="22"/>
        </w:rPr>
        <w:t>不得接受承包人提供的通讯、交通工具和高档办公用品等物品。</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position w:val="-2"/>
          <w:sz w:val="22"/>
        </w:rPr>
        <w:t>2.3</w:t>
      </w:r>
      <w:r w:rsidRPr="00DB400B">
        <w:rPr>
          <w:rFonts w:ascii="宋体" w:hAnsi="宋体" w:cs="宋体" w:hint="eastAsia"/>
          <w:kern w:val="0"/>
          <w:position w:val="-2"/>
          <w:sz w:val="22"/>
        </w:rPr>
        <w:t>发包人及其工作人员不得要求或者接受承包人为其住房装修</w:t>
      </w:r>
      <w:r w:rsidRPr="00DB400B">
        <w:rPr>
          <w:rFonts w:ascii="宋体" w:hAnsi="宋体" w:cs="宋体" w:hint="eastAsia"/>
          <w:spacing w:val="-18"/>
          <w:kern w:val="0"/>
          <w:position w:val="-2"/>
          <w:sz w:val="22"/>
        </w:rPr>
        <w:t>、</w:t>
      </w:r>
      <w:r w:rsidRPr="00DB400B">
        <w:rPr>
          <w:rFonts w:ascii="宋体" w:hAnsi="宋体" w:cs="宋体" w:hint="eastAsia"/>
          <w:kern w:val="0"/>
          <w:position w:val="-2"/>
          <w:sz w:val="22"/>
        </w:rPr>
        <w:t>婚丧嫁娶活动</w:t>
      </w:r>
      <w:r w:rsidRPr="00DB400B">
        <w:rPr>
          <w:rFonts w:ascii="宋体" w:hAnsi="宋体" w:cs="宋体" w:hint="eastAsia"/>
          <w:spacing w:val="-18"/>
          <w:kern w:val="0"/>
          <w:position w:val="-2"/>
          <w:sz w:val="22"/>
        </w:rPr>
        <w:t>、</w:t>
      </w:r>
      <w:r w:rsidRPr="00DB400B">
        <w:rPr>
          <w:rFonts w:ascii="宋体" w:hAnsi="宋体" w:cs="宋体" w:hint="eastAsia"/>
          <w:kern w:val="0"/>
          <w:position w:val="-2"/>
          <w:sz w:val="22"/>
        </w:rPr>
        <w:t>配偶子</w:t>
      </w:r>
      <w:r w:rsidRPr="00DB400B">
        <w:rPr>
          <w:rFonts w:ascii="宋体" w:hAnsi="宋体" w:cs="宋体" w:hint="eastAsia"/>
          <w:kern w:val="0"/>
          <w:sz w:val="22"/>
        </w:rPr>
        <w:t>女工作安排以及出国出境、旅游等提供方便。</w:t>
      </w:r>
    </w:p>
    <w:p w:rsidR="009F7CE1" w:rsidRPr="00DB400B" w:rsidRDefault="009F7CE1" w:rsidP="009F7CE1">
      <w:pPr>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 xml:space="preserve">2.4 </w:t>
      </w:r>
      <w:r w:rsidRPr="00DB400B">
        <w:rPr>
          <w:rFonts w:ascii="宋体" w:hAnsi="宋体" w:cs="宋体" w:hint="eastAsia"/>
          <w:spacing w:val="2"/>
          <w:kern w:val="0"/>
          <w:sz w:val="22"/>
        </w:rPr>
        <w:t>发包人及其工作人员不得以任何理由向承包人推荐</w:t>
      </w:r>
      <w:r w:rsidRPr="00DB400B">
        <w:rPr>
          <w:rFonts w:ascii="宋体" w:hAnsi="宋体" w:cs="宋体" w:hint="eastAsia"/>
          <w:spacing w:val="1"/>
          <w:kern w:val="0"/>
          <w:sz w:val="22"/>
        </w:rPr>
        <w:t>分</w:t>
      </w:r>
      <w:r w:rsidRPr="00DB400B">
        <w:rPr>
          <w:rFonts w:ascii="宋体" w:hAnsi="宋体" w:cs="宋体" w:hint="eastAsia"/>
          <w:spacing w:val="2"/>
          <w:kern w:val="0"/>
          <w:sz w:val="22"/>
        </w:rPr>
        <w:t>包人、推销材料和工程设</w:t>
      </w:r>
      <w:r w:rsidRPr="00DB400B">
        <w:rPr>
          <w:rFonts w:ascii="宋体" w:hAnsi="宋体" w:cs="宋体" w:hint="eastAsia"/>
          <w:spacing w:val="2"/>
          <w:kern w:val="0"/>
          <w:sz w:val="22"/>
        </w:rPr>
        <w:lastRenderedPageBreak/>
        <w:t>备，不</w:t>
      </w:r>
      <w:r w:rsidRPr="00DB400B">
        <w:rPr>
          <w:rFonts w:ascii="宋体" w:hAnsi="宋体" w:cs="宋体" w:hint="eastAsia"/>
          <w:kern w:val="0"/>
          <w:sz w:val="22"/>
        </w:rPr>
        <w:t>得要求承包人购买合同以外的材料和工程设备。</w:t>
      </w:r>
    </w:p>
    <w:p w:rsidR="009F7CE1" w:rsidRPr="00DB400B" w:rsidRDefault="009F7CE1" w:rsidP="009F7CE1">
      <w:pPr>
        <w:tabs>
          <w:tab w:val="left" w:pos="915"/>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2.5</w:t>
      </w:r>
      <w:r w:rsidRPr="00DB400B">
        <w:rPr>
          <w:rFonts w:ascii="宋体" w:hAnsi="宋体"/>
          <w:kern w:val="0"/>
          <w:sz w:val="22"/>
        </w:rPr>
        <w:tab/>
      </w:r>
      <w:r w:rsidRPr="00DB400B">
        <w:rPr>
          <w:rFonts w:ascii="宋体" w:hAnsi="宋体" w:cs="宋体" w:hint="eastAsia"/>
          <w:kern w:val="0"/>
          <w:sz w:val="22"/>
        </w:rPr>
        <w:t>发包人及其工作人员要秉公办事</w:t>
      </w:r>
      <w:r w:rsidRPr="00DB400B">
        <w:rPr>
          <w:rFonts w:ascii="宋体" w:hAnsi="宋体" w:cs="宋体" w:hint="eastAsia"/>
          <w:spacing w:val="-18"/>
          <w:kern w:val="0"/>
          <w:sz w:val="22"/>
        </w:rPr>
        <w:t>，</w:t>
      </w:r>
      <w:r w:rsidRPr="00DB400B">
        <w:rPr>
          <w:rFonts w:ascii="宋体" w:hAnsi="宋体" w:cs="宋体" w:hint="eastAsia"/>
          <w:kern w:val="0"/>
          <w:sz w:val="22"/>
        </w:rPr>
        <w:t>不准营私舞弊</w:t>
      </w:r>
      <w:r w:rsidRPr="00DB400B">
        <w:rPr>
          <w:rFonts w:ascii="宋体" w:hAnsi="宋体" w:cs="宋体" w:hint="eastAsia"/>
          <w:spacing w:val="-18"/>
          <w:kern w:val="0"/>
          <w:sz w:val="22"/>
        </w:rPr>
        <w:t>，</w:t>
      </w:r>
      <w:r w:rsidRPr="00DB400B">
        <w:rPr>
          <w:rFonts w:ascii="宋体" w:hAnsi="宋体" w:cs="宋体" w:hint="eastAsia"/>
          <w:kern w:val="0"/>
          <w:sz w:val="22"/>
        </w:rPr>
        <w:t>不准利用职权私自为合同工</w:t>
      </w:r>
      <w:proofErr w:type="gramStart"/>
      <w:r w:rsidRPr="00DB400B">
        <w:rPr>
          <w:rFonts w:ascii="宋体" w:hAnsi="宋体" w:cs="宋体" w:hint="eastAsia"/>
          <w:kern w:val="0"/>
          <w:sz w:val="22"/>
        </w:rPr>
        <w:t>程安排</w:t>
      </w:r>
      <w:proofErr w:type="gramEnd"/>
      <w:r w:rsidRPr="00DB400B">
        <w:rPr>
          <w:rFonts w:ascii="宋体" w:hAnsi="宋体" w:cs="宋体" w:hint="eastAsia"/>
          <w:kern w:val="0"/>
          <w:sz w:val="22"/>
        </w:rPr>
        <w:t>施工队伍，也不得从事与合同工程有关的各种有偿中介活动。</w:t>
      </w:r>
    </w:p>
    <w:p w:rsidR="009F7CE1" w:rsidRPr="00DB400B" w:rsidRDefault="009F7CE1" w:rsidP="009F7CE1">
      <w:pPr>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 xml:space="preserve">2.6 </w:t>
      </w:r>
      <w:r w:rsidRPr="00DB400B">
        <w:rPr>
          <w:rFonts w:ascii="宋体" w:hAnsi="宋体" w:cs="宋体" w:hint="eastAsia"/>
          <w:spacing w:val="2"/>
          <w:kern w:val="0"/>
          <w:sz w:val="22"/>
        </w:rPr>
        <w:t>发包人及其工作人员（含其配偶、子女）不得从事</w:t>
      </w:r>
      <w:r w:rsidRPr="00DB400B">
        <w:rPr>
          <w:rFonts w:ascii="宋体" w:hAnsi="宋体" w:cs="宋体" w:hint="eastAsia"/>
          <w:spacing w:val="1"/>
          <w:kern w:val="0"/>
          <w:sz w:val="22"/>
        </w:rPr>
        <w:t>与</w:t>
      </w:r>
      <w:r w:rsidRPr="00DB400B">
        <w:rPr>
          <w:rFonts w:ascii="宋体" w:hAnsi="宋体" w:cs="宋体" w:hint="eastAsia"/>
          <w:spacing w:val="2"/>
          <w:kern w:val="0"/>
          <w:sz w:val="22"/>
        </w:rPr>
        <w:t>合同工程有关的材料和工程设备</w:t>
      </w:r>
      <w:r w:rsidRPr="00DB400B">
        <w:rPr>
          <w:rFonts w:ascii="宋体" w:hAnsi="宋体" w:cs="宋体" w:hint="eastAsia"/>
          <w:kern w:val="0"/>
          <w:sz w:val="22"/>
        </w:rPr>
        <w:t>供应、工程分包、劳务等经济活动。</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3</w:t>
      </w:r>
      <w:r w:rsidRPr="00DB400B">
        <w:rPr>
          <w:rFonts w:ascii="宋体" w:hAnsi="宋体"/>
          <w:b/>
          <w:bCs/>
          <w:kern w:val="0"/>
          <w:sz w:val="22"/>
        </w:rPr>
        <w:tab/>
      </w:r>
      <w:r w:rsidRPr="00DB400B">
        <w:rPr>
          <w:rFonts w:ascii="宋体" w:hAnsi="宋体" w:cs="宋体" w:hint="eastAsia"/>
          <w:spacing w:val="1"/>
          <w:kern w:val="0"/>
          <w:sz w:val="22"/>
        </w:rPr>
        <w:t>承包人义务</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3.1</w:t>
      </w:r>
      <w:r w:rsidRPr="00DB400B">
        <w:rPr>
          <w:rFonts w:ascii="宋体" w:hAnsi="宋体" w:cs="宋体" w:hint="eastAsia"/>
          <w:kern w:val="0"/>
          <w:sz w:val="22"/>
        </w:rPr>
        <w:t>承包人不得以任何理由向发包人及其工作人员行贿或馈赠礼金</w:t>
      </w:r>
      <w:r w:rsidRPr="00DB400B">
        <w:rPr>
          <w:rFonts w:ascii="宋体" w:hAnsi="宋体" w:cs="宋体" w:hint="eastAsia"/>
          <w:spacing w:val="-78"/>
          <w:kern w:val="0"/>
          <w:sz w:val="22"/>
        </w:rPr>
        <w:t>、</w:t>
      </w:r>
      <w:r w:rsidRPr="00DB400B">
        <w:rPr>
          <w:rFonts w:ascii="宋体" w:hAnsi="宋体" w:cs="宋体" w:hint="eastAsia"/>
          <w:kern w:val="0"/>
          <w:sz w:val="22"/>
        </w:rPr>
        <w:t>有价证券</w:t>
      </w:r>
      <w:r w:rsidRPr="00DB400B">
        <w:rPr>
          <w:rFonts w:ascii="宋体" w:hAnsi="宋体" w:cs="宋体" w:hint="eastAsia"/>
          <w:spacing w:val="-78"/>
          <w:kern w:val="0"/>
          <w:sz w:val="22"/>
        </w:rPr>
        <w:t>、</w:t>
      </w:r>
      <w:r w:rsidRPr="00DB400B">
        <w:rPr>
          <w:rFonts w:ascii="宋体" w:hAnsi="宋体" w:cs="宋体" w:hint="eastAsia"/>
          <w:kern w:val="0"/>
          <w:sz w:val="22"/>
        </w:rPr>
        <w:t>贵重礼品。</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3.2</w:t>
      </w:r>
      <w:r w:rsidRPr="00DB400B">
        <w:rPr>
          <w:rFonts w:ascii="宋体" w:hAnsi="宋体" w:cs="宋体" w:hint="eastAsia"/>
          <w:spacing w:val="5"/>
          <w:kern w:val="0"/>
          <w:sz w:val="22"/>
        </w:rPr>
        <w:t>承包人不得以任何名义为发包人及其</w:t>
      </w:r>
      <w:r w:rsidRPr="00DB400B">
        <w:rPr>
          <w:rFonts w:ascii="宋体" w:hAnsi="宋体" w:cs="宋体" w:hint="eastAsia"/>
          <w:spacing w:val="4"/>
          <w:kern w:val="0"/>
          <w:sz w:val="22"/>
        </w:rPr>
        <w:t>工</w:t>
      </w:r>
      <w:r w:rsidRPr="00DB400B">
        <w:rPr>
          <w:rFonts w:ascii="宋体" w:hAnsi="宋体" w:cs="宋体" w:hint="eastAsia"/>
          <w:spacing w:val="6"/>
          <w:kern w:val="0"/>
          <w:sz w:val="22"/>
        </w:rPr>
        <w:t>作人员报销应由发包</w:t>
      </w:r>
      <w:r w:rsidRPr="00DB400B">
        <w:rPr>
          <w:rFonts w:ascii="宋体" w:hAnsi="宋体" w:cs="宋体" w:hint="eastAsia"/>
          <w:spacing w:val="4"/>
          <w:kern w:val="0"/>
          <w:sz w:val="22"/>
        </w:rPr>
        <w:t>人</w:t>
      </w:r>
      <w:r w:rsidRPr="00DB400B">
        <w:rPr>
          <w:rFonts w:ascii="宋体" w:hAnsi="宋体" w:cs="宋体" w:hint="eastAsia"/>
          <w:spacing w:val="6"/>
          <w:kern w:val="0"/>
          <w:sz w:val="22"/>
        </w:rPr>
        <w:t>或其工作人员个人支</w:t>
      </w:r>
      <w:r w:rsidRPr="00DB400B">
        <w:rPr>
          <w:rFonts w:ascii="宋体" w:hAnsi="宋体" w:cs="宋体" w:hint="eastAsia"/>
          <w:kern w:val="0"/>
          <w:sz w:val="22"/>
        </w:rPr>
        <w:t>付的任何费用。</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3.3</w:t>
      </w:r>
      <w:r w:rsidRPr="00DB400B">
        <w:rPr>
          <w:rFonts w:ascii="宋体" w:hAnsi="宋体" w:cs="宋体" w:hint="eastAsia"/>
          <w:kern w:val="0"/>
          <w:sz w:val="22"/>
        </w:rPr>
        <w:t>承包人不得以任何理由安排发包人及其工作人员参加宴</w:t>
      </w:r>
      <w:r w:rsidRPr="00DB400B">
        <w:rPr>
          <w:rFonts w:ascii="宋体" w:hAnsi="宋体" w:cs="宋体" w:hint="eastAsia"/>
          <w:spacing w:val="-78"/>
          <w:kern w:val="0"/>
          <w:sz w:val="22"/>
        </w:rPr>
        <w:t>请</w:t>
      </w:r>
      <w:r w:rsidRPr="00DB400B">
        <w:rPr>
          <w:rFonts w:ascii="宋体" w:hAnsi="宋体" w:cs="宋体" w:hint="eastAsia"/>
          <w:kern w:val="0"/>
          <w:sz w:val="22"/>
        </w:rPr>
        <w:t>（工作餐除外</w:t>
      </w:r>
      <w:r w:rsidRPr="00DB400B">
        <w:rPr>
          <w:rFonts w:ascii="宋体" w:hAnsi="宋体" w:cs="宋体" w:hint="eastAsia"/>
          <w:spacing w:val="-78"/>
          <w:kern w:val="0"/>
          <w:sz w:val="22"/>
        </w:rPr>
        <w:t>）</w:t>
      </w:r>
      <w:r w:rsidRPr="00DB400B">
        <w:rPr>
          <w:rFonts w:ascii="宋体" w:hAnsi="宋体" w:cs="宋体" w:hint="eastAsia"/>
          <w:kern w:val="0"/>
          <w:sz w:val="22"/>
        </w:rPr>
        <w:t>及娱乐活动。</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3.4</w:t>
      </w:r>
      <w:r w:rsidRPr="00DB400B">
        <w:rPr>
          <w:rFonts w:ascii="宋体" w:hAnsi="宋体" w:cs="宋体" w:hint="eastAsia"/>
          <w:kern w:val="0"/>
          <w:sz w:val="22"/>
        </w:rPr>
        <w:t>承包人不得为发包人和个人购置或提供通讯、交通工具和高档办公用品等物品。</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3.5</w:t>
      </w:r>
      <w:r w:rsidRPr="00DB400B">
        <w:rPr>
          <w:rFonts w:ascii="宋体" w:hAnsi="宋体" w:cs="宋体" w:hint="eastAsia"/>
          <w:kern w:val="0"/>
          <w:sz w:val="22"/>
        </w:rPr>
        <w:t>承包人不得为发包人及其工作人员的住房装修</w:t>
      </w:r>
      <w:r w:rsidRPr="00DB400B">
        <w:rPr>
          <w:rFonts w:ascii="宋体" w:hAnsi="宋体" w:cs="宋体" w:hint="eastAsia"/>
          <w:spacing w:val="-18"/>
          <w:kern w:val="0"/>
          <w:sz w:val="22"/>
        </w:rPr>
        <w:t>、</w:t>
      </w:r>
      <w:r w:rsidRPr="00DB400B">
        <w:rPr>
          <w:rFonts w:ascii="宋体" w:hAnsi="宋体" w:cs="宋体" w:hint="eastAsia"/>
          <w:kern w:val="0"/>
          <w:sz w:val="22"/>
        </w:rPr>
        <w:t>婚丧嫁娶活动</w:t>
      </w:r>
      <w:r w:rsidRPr="00DB400B">
        <w:rPr>
          <w:rFonts w:ascii="宋体" w:hAnsi="宋体" w:cs="宋体" w:hint="eastAsia"/>
          <w:spacing w:val="-18"/>
          <w:kern w:val="0"/>
          <w:sz w:val="22"/>
        </w:rPr>
        <w:t>、</w:t>
      </w:r>
      <w:r w:rsidRPr="00DB400B">
        <w:rPr>
          <w:rFonts w:ascii="宋体" w:hAnsi="宋体" w:cs="宋体" w:hint="eastAsia"/>
          <w:kern w:val="0"/>
          <w:sz w:val="22"/>
        </w:rPr>
        <w:t>配偶子女工作安排以及出国出境、旅游等提供方便。</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4</w:t>
      </w:r>
      <w:r w:rsidRPr="00DB400B">
        <w:rPr>
          <w:rFonts w:ascii="宋体" w:hAnsi="宋体"/>
          <w:b/>
          <w:bCs/>
          <w:kern w:val="0"/>
          <w:sz w:val="22"/>
        </w:rPr>
        <w:tab/>
      </w:r>
      <w:r w:rsidRPr="00DB400B">
        <w:rPr>
          <w:rFonts w:ascii="宋体" w:hAnsi="宋体" w:cs="宋体" w:hint="eastAsia"/>
          <w:spacing w:val="1"/>
          <w:kern w:val="0"/>
          <w:sz w:val="22"/>
        </w:rPr>
        <w:t>违约责任</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4.1</w:t>
      </w:r>
      <w:r w:rsidRPr="00DB400B">
        <w:rPr>
          <w:rFonts w:ascii="宋体" w:hAnsi="宋体" w:cs="宋体" w:hint="eastAsia"/>
          <w:kern w:val="0"/>
          <w:sz w:val="22"/>
        </w:rPr>
        <w:t>发包人及其工作人员违反本合同第</w:t>
      </w:r>
      <w:r w:rsidRPr="00DB400B">
        <w:rPr>
          <w:rFonts w:ascii="宋体" w:hAnsi="宋体"/>
          <w:kern w:val="0"/>
          <w:sz w:val="22"/>
        </w:rPr>
        <w:t xml:space="preserve">1 </w:t>
      </w:r>
      <w:r w:rsidRPr="00DB400B">
        <w:rPr>
          <w:rFonts w:ascii="宋体" w:hAnsi="宋体" w:cs="宋体" w:hint="eastAsia"/>
          <w:kern w:val="0"/>
          <w:sz w:val="22"/>
        </w:rPr>
        <w:t>条和第</w:t>
      </w:r>
      <w:r w:rsidRPr="00DB400B">
        <w:rPr>
          <w:rFonts w:ascii="宋体" w:hAnsi="宋体"/>
          <w:kern w:val="0"/>
          <w:sz w:val="22"/>
        </w:rPr>
        <w:t xml:space="preserve">2 </w:t>
      </w:r>
      <w:r w:rsidRPr="00DB400B">
        <w:rPr>
          <w:rFonts w:ascii="宋体" w:hAnsi="宋体" w:cs="宋体" w:hint="eastAsia"/>
          <w:kern w:val="0"/>
          <w:sz w:val="22"/>
        </w:rPr>
        <w:t>条规定</w:t>
      </w:r>
      <w:r w:rsidRPr="00DB400B">
        <w:rPr>
          <w:rFonts w:ascii="宋体" w:hAnsi="宋体" w:cs="宋体" w:hint="eastAsia"/>
          <w:spacing w:val="-36"/>
          <w:kern w:val="0"/>
          <w:sz w:val="22"/>
        </w:rPr>
        <w:t>，</w:t>
      </w:r>
      <w:r w:rsidRPr="00DB400B">
        <w:rPr>
          <w:rFonts w:ascii="宋体" w:hAnsi="宋体" w:cs="宋体" w:hint="eastAsia"/>
          <w:kern w:val="0"/>
          <w:sz w:val="22"/>
        </w:rPr>
        <w:t>应按照廉政建设的有关规定给予处分；涉嫌犯罪的，移交司法机关追究刑事责任；给承包人造成损失的，应予赔偿。</w:t>
      </w:r>
    </w:p>
    <w:p w:rsidR="009F7CE1" w:rsidRPr="00DB400B" w:rsidRDefault="009F7CE1" w:rsidP="009F7CE1">
      <w:pPr>
        <w:tabs>
          <w:tab w:val="left" w:pos="81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kern w:val="0"/>
          <w:sz w:val="22"/>
        </w:rPr>
        <w:t>4.2</w:t>
      </w:r>
      <w:r w:rsidRPr="00DB400B">
        <w:rPr>
          <w:rFonts w:ascii="宋体" w:hAnsi="宋体" w:cs="宋体" w:hint="eastAsia"/>
          <w:kern w:val="0"/>
          <w:sz w:val="22"/>
        </w:rPr>
        <w:t>承包人及其工作人员违反本合同第</w:t>
      </w:r>
      <w:r w:rsidRPr="00DB400B">
        <w:rPr>
          <w:rFonts w:ascii="宋体" w:hAnsi="宋体"/>
          <w:kern w:val="0"/>
          <w:sz w:val="22"/>
        </w:rPr>
        <w:t xml:space="preserve">1 </w:t>
      </w:r>
      <w:r w:rsidRPr="00DB400B">
        <w:rPr>
          <w:rFonts w:ascii="宋体" w:hAnsi="宋体" w:cs="宋体" w:hint="eastAsia"/>
          <w:kern w:val="0"/>
          <w:sz w:val="22"/>
        </w:rPr>
        <w:t>条和第</w:t>
      </w:r>
      <w:r w:rsidRPr="00DB400B">
        <w:rPr>
          <w:rFonts w:ascii="宋体" w:hAnsi="宋体"/>
          <w:kern w:val="0"/>
          <w:sz w:val="22"/>
        </w:rPr>
        <w:t xml:space="preserve">3 </w:t>
      </w:r>
      <w:r w:rsidRPr="00DB400B">
        <w:rPr>
          <w:rFonts w:ascii="宋体" w:hAnsi="宋体" w:cs="宋体" w:hint="eastAsia"/>
          <w:kern w:val="0"/>
          <w:sz w:val="22"/>
        </w:rPr>
        <w:t>条规定</w:t>
      </w:r>
      <w:r w:rsidRPr="00DB400B">
        <w:rPr>
          <w:rFonts w:ascii="宋体" w:hAnsi="宋体" w:cs="宋体" w:hint="eastAsia"/>
          <w:spacing w:val="-36"/>
          <w:kern w:val="0"/>
          <w:sz w:val="22"/>
        </w:rPr>
        <w:t>，</w:t>
      </w:r>
      <w:r w:rsidRPr="00DB400B">
        <w:rPr>
          <w:rFonts w:ascii="宋体" w:hAnsi="宋体" w:cs="宋体" w:hint="eastAsia"/>
          <w:kern w:val="0"/>
          <w:sz w:val="22"/>
        </w:rPr>
        <w:t>应按照廉政建设的有关规定给予处分</w:t>
      </w:r>
      <w:r w:rsidRPr="00DB400B">
        <w:rPr>
          <w:rFonts w:ascii="宋体" w:hAnsi="宋体" w:cs="宋体" w:hint="eastAsia"/>
          <w:spacing w:val="-24"/>
          <w:kern w:val="0"/>
          <w:sz w:val="22"/>
        </w:rPr>
        <w:t>；</w:t>
      </w:r>
      <w:r w:rsidRPr="00DB400B">
        <w:rPr>
          <w:rFonts w:ascii="宋体" w:hAnsi="宋体" w:cs="宋体" w:hint="eastAsia"/>
          <w:kern w:val="0"/>
          <w:sz w:val="22"/>
        </w:rPr>
        <w:t>情节严重的</w:t>
      </w:r>
      <w:r w:rsidRPr="00DB400B">
        <w:rPr>
          <w:rFonts w:ascii="宋体" w:hAnsi="宋体" w:cs="宋体" w:hint="eastAsia"/>
          <w:spacing w:val="-24"/>
          <w:kern w:val="0"/>
          <w:sz w:val="22"/>
        </w:rPr>
        <w:t>，</w:t>
      </w:r>
      <w:r w:rsidRPr="00DB400B">
        <w:rPr>
          <w:rFonts w:ascii="宋体" w:hAnsi="宋体" w:cs="宋体" w:hint="eastAsia"/>
          <w:kern w:val="0"/>
          <w:sz w:val="22"/>
        </w:rPr>
        <w:t>给予承包人</w:t>
      </w:r>
      <w:r w:rsidRPr="00DB400B">
        <w:rPr>
          <w:rFonts w:ascii="宋体" w:hAnsi="宋体" w:cs="宋体"/>
          <w:kern w:val="0"/>
          <w:sz w:val="22"/>
        </w:rPr>
        <w:t>1</w:t>
      </w:r>
      <w:r w:rsidRPr="00DB400B">
        <w:rPr>
          <w:rFonts w:ascii="宋体" w:hAnsi="宋体" w:cs="宋体" w:hint="eastAsia"/>
          <w:kern w:val="0"/>
          <w:sz w:val="22"/>
        </w:rPr>
        <w:t>～</w:t>
      </w:r>
      <w:r w:rsidRPr="00DB400B">
        <w:rPr>
          <w:rFonts w:ascii="宋体" w:hAnsi="宋体"/>
          <w:kern w:val="0"/>
          <w:sz w:val="22"/>
        </w:rPr>
        <w:t xml:space="preserve">3 </w:t>
      </w:r>
      <w:r w:rsidRPr="00DB400B">
        <w:rPr>
          <w:rFonts w:ascii="宋体" w:hAnsi="宋体" w:cs="宋体" w:hint="eastAsia"/>
          <w:kern w:val="0"/>
          <w:sz w:val="22"/>
        </w:rPr>
        <w:t>年内不得进入工程建设市场的处罚</w:t>
      </w:r>
      <w:r w:rsidRPr="00DB400B">
        <w:rPr>
          <w:rFonts w:ascii="宋体" w:hAnsi="宋体" w:cs="宋体" w:hint="eastAsia"/>
          <w:spacing w:val="-24"/>
          <w:kern w:val="0"/>
          <w:sz w:val="22"/>
        </w:rPr>
        <w:t>；</w:t>
      </w:r>
      <w:r w:rsidRPr="00DB400B">
        <w:rPr>
          <w:rFonts w:ascii="宋体" w:hAnsi="宋体" w:cs="宋体" w:hint="eastAsia"/>
          <w:kern w:val="0"/>
          <w:sz w:val="22"/>
        </w:rPr>
        <w:t>涉嫌犯罪的</w:t>
      </w:r>
      <w:r w:rsidRPr="00DB400B">
        <w:rPr>
          <w:rFonts w:ascii="宋体" w:hAnsi="宋体" w:cs="宋体" w:hint="eastAsia"/>
          <w:spacing w:val="-24"/>
          <w:kern w:val="0"/>
          <w:sz w:val="22"/>
        </w:rPr>
        <w:t>，</w:t>
      </w:r>
      <w:r w:rsidRPr="00DB400B">
        <w:rPr>
          <w:rFonts w:ascii="宋体" w:hAnsi="宋体" w:cs="宋体" w:hint="eastAsia"/>
          <w:kern w:val="0"/>
          <w:sz w:val="22"/>
        </w:rPr>
        <w:t>移交司法机关追究刑事责任；给发包人造成损失的，应予赔偿；</w:t>
      </w:r>
    </w:p>
    <w:p w:rsidR="009F7CE1" w:rsidRPr="00DB400B" w:rsidRDefault="009F7CE1" w:rsidP="009F7CE1">
      <w:pPr>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5</w:t>
      </w:r>
      <w:r w:rsidRPr="00DB400B">
        <w:rPr>
          <w:rFonts w:ascii="宋体" w:hAnsi="宋体" w:cs="宋体" w:hint="eastAsia"/>
          <w:spacing w:val="1"/>
          <w:kern w:val="0"/>
          <w:sz w:val="22"/>
        </w:rPr>
        <w:t>双方约定</w:t>
      </w:r>
    </w:p>
    <w:p w:rsidR="009F7CE1" w:rsidRPr="00DB400B" w:rsidRDefault="009F7CE1" w:rsidP="009F7CE1">
      <w:pPr>
        <w:autoSpaceDE w:val="0"/>
        <w:autoSpaceDN w:val="0"/>
        <w:adjustRightInd w:val="0"/>
        <w:snapToGrid w:val="0"/>
        <w:spacing w:line="500" w:lineRule="exact"/>
        <w:ind w:firstLineChars="200" w:firstLine="444"/>
        <w:rPr>
          <w:rFonts w:ascii="宋体" w:hAnsi="宋体" w:cs="宋体"/>
          <w:kern w:val="0"/>
          <w:sz w:val="22"/>
        </w:rPr>
      </w:pPr>
      <w:r w:rsidRPr="00DB400B">
        <w:rPr>
          <w:rFonts w:ascii="宋体" w:hAnsi="宋体" w:cs="宋体" w:hint="eastAsia"/>
          <w:spacing w:val="1"/>
          <w:kern w:val="0"/>
          <w:sz w:val="22"/>
        </w:rPr>
        <w:t>本合同由合同双方当事人或其上</w:t>
      </w:r>
      <w:r w:rsidRPr="00DB400B">
        <w:rPr>
          <w:rFonts w:ascii="宋体" w:hAnsi="宋体" w:cs="宋体" w:hint="eastAsia"/>
          <w:kern w:val="0"/>
          <w:sz w:val="22"/>
        </w:rPr>
        <w:t>级</w:t>
      </w:r>
      <w:r w:rsidRPr="00DB400B">
        <w:rPr>
          <w:rFonts w:ascii="宋体" w:hAnsi="宋体" w:cs="宋体" w:hint="eastAsia"/>
          <w:spacing w:val="1"/>
          <w:kern w:val="0"/>
          <w:sz w:val="22"/>
        </w:rPr>
        <w:t>部门负责监督执行，并由合</w:t>
      </w:r>
      <w:r w:rsidRPr="00DB400B">
        <w:rPr>
          <w:rFonts w:ascii="宋体" w:hAnsi="宋体" w:cs="宋体" w:hint="eastAsia"/>
          <w:kern w:val="0"/>
          <w:sz w:val="22"/>
        </w:rPr>
        <w:t>同</w:t>
      </w:r>
      <w:r w:rsidRPr="00DB400B">
        <w:rPr>
          <w:rFonts w:ascii="宋体" w:hAnsi="宋体" w:cs="宋体" w:hint="eastAsia"/>
          <w:spacing w:val="1"/>
          <w:kern w:val="0"/>
          <w:sz w:val="22"/>
        </w:rPr>
        <w:t>双方当事人或其上级部门</w:t>
      </w:r>
      <w:r w:rsidRPr="00DB400B">
        <w:rPr>
          <w:rFonts w:ascii="宋体" w:hAnsi="宋体" w:cs="宋体" w:hint="eastAsia"/>
          <w:kern w:val="0"/>
          <w:sz w:val="22"/>
        </w:rPr>
        <w:t>相互约请对本合同执行情况进行检查。</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6</w:t>
      </w:r>
      <w:r w:rsidRPr="00DB400B">
        <w:rPr>
          <w:rFonts w:ascii="宋体" w:hAnsi="宋体"/>
          <w:b/>
          <w:bCs/>
          <w:kern w:val="0"/>
          <w:sz w:val="22"/>
        </w:rPr>
        <w:tab/>
      </w:r>
      <w:r w:rsidRPr="00DB400B">
        <w:rPr>
          <w:rFonts w:ascii="宋体" w:hAnsi="宋体" w:cs="宋体" w:hint="eastAsia"/>
          <w:spacing w:val="1"/>
          <w:kern w:val="0"/>
          <w:sz w:val="22"/>
        </w:rPr>
        <w:t>合同法律效力</w:t>
      </w:r>
    </w:p>
    <w:p w:rsidR="009F7CE1" w:rsidRPr="00DB400B" w:rsidRDefault="009F7CE1" w:rsidP="009F7CE1">
      <w:pPr>
        <w:spacing w:line="360" w:lineRule="auto"/>
        <w:ind w:firstLineChars="150" w:firstLine="330"/>
        <w:rPr>
          <w:rFonts w:ascii="宋体" w:hAnsi="宋体" w:cs="宋体"/>
          <w:kern w:val="0"/>
          <w:position w:val="-4"/>
          <w:sz w:val="22"/>
        </w:rPr>
      </w:pPr>
      <w:r w:rsidRPr="00DB400B">
        <w:rPr>
          <w:rFonts w:ascii="宋体" w:hAnsi="宋体" w:cs="宋体" w:hint="eastAsia"/>
          <w:kern w:val="0"/>
          <w:position w:val="-4"/>
          <w:sz w:val="22"/>
        </w:rPr>
        <w:t>本合同作为施工合同的附件，与施工合同具有同等的法律效力。</w:t>
      </w:r>
    </w:p>
    <w:p w:rsidR="009F7CE1" w:rsidRPr="00DB400B" w:rsidRDefault="009F7CE1" w:rsidP="009F7CE1">
      <w:pPr>
        <w:tabs>
          <w:tab w:val="left" w:pos="660"/>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7</w:t>
      </w:r>
      <w:r w:rsidRPr="00DB400B">
        <w:rPr>
          <w:rFonts w:ascii="宋体" w:hAnsi="宋体"/>
          <w:b/>
          <w:bCs/>
          <w:kern w:val="0"/>
          <w:sz w:val="22"/>
        </w:rPr>
        <w:tab/>
      </w:r>
      <w:r w:rsidRPr="00DB400B">
        <w:rPr>
          <w:rFonts w:ascii="宋体" w:hAnsi="宋体" w:cs="宋体" w:hint="eastAsia"/>
          <w:spacing w:val="1"/>
          <w:kern w:val="0"/>
          <w:sz w:val="22"/>
        </w:rPr>
        <w:t>合同生效</w:t>
      </w:r>
    </w:p>
    <w:p w:rsidR="009F7CE1" w:rsidRPr="00DB400B" w:rsidRDefault="009F7CE1" w:rsidP="009F7CE1">
      <w:pPr>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cs="宋体" w:hint="eastAsia"/>
          <w:kern w:val="0"/>
          <w:sz w:val="22"/>
        </w:rPr>
        <w:t>本合同自合同双方当事人签署之日起生效，至合同工程竣工验收合格之日后失效。</w:t>
      </w:r>
    </w:p>
    <w:p w:rsidR="009F7CE1" w:rsidRPr="00DB400B" w:rsidRDefault="009F7CE1" w:rsidP="009F7CE1">
      <w:pPr>
        <w:tabs>
          <w:tab w:val="left" w:pos="645"/>
        </w:tabs>
        <w:autoSpaceDE w:val="0"/>
        <w:autoSpaceDN w:val="0"/>
        <w:adjustRightInd w:val="0"/>
        <w:snapToGrid w:val="0"/>
        <w:spacing w:line="500" w:lineRule="exact"/>
        <w:ind w:firstLineChars="200" w:firstLine="442"/>
        <w:rPr>
          <w:rFonts w:ascii="宋体" w:hAnsi="宋体" w:cs="宋体"/>
          <w:kern w:val="0"/>
          <w:sz w:val="22"/>
        </w:rPr>
      </w:pPr>
      <w:r w:rsidRPr="00DB400B">
        <w:rPr>
          <w:rFonts w:ascii="宋体" w:hAnsi="宋体"/>
          <w:b/>
          <w:bCs/>
          <w:kern w:val="0"/>
          <w:sz w:val="22"/>
        </w:rPr>
        <w:t>8</w:t>
      </w:r>
      <w:r w:rsidRPr="00DB400B">
        <w:rPr>
          <w:rFonts w:ascii="宋体" w:hAnsi="宋体"/>
          <w:b/>
          <w:bCs/>
          <w:kern w:val="0"/>
          <w:sz w:val="22"/>
        </w:rPr>
        <w:tab/>
      </w:r>
      <w:r w:rsidRPr="00DB400B">
        <w:rPr>
          <w:rFonts w:ascii="宋体" w:hAnsi="宋体" w:cs="宋体" w:hint="eastAsia"/>
          <w:spacing w:val="1"/>
          <w:kern w:val="0"/>
          <w:sz w:val="22"/>
        </w:rPr>
        <w:t>合同份数</w:t>
      </w:r>
    </w:p>
    <w:p w:rsidR="009F7CE1" w:rsidRPr="00DB400B" w:rsidRDefault="009F7CE1" w:rsidP="009F7CE1">
      <w:pPr>
        <w:tabs>
          <w:tab w:val="left" w:pos="2260"/>
          <w:tab w:val="left" w:pos="5380"/>
        </w:tabs>
        <w:autoSpaceDE w:val="0"/>
        <w:autoSpaceDN w:val="0"/>
        <w:adjustRightInd w:val="0"/>
        <w:snapToGrid w:val="0"/>
        <w:spacing w:line="500" w:lineRule="exact"/>
        <w:ind w:firstLineChars="200" w:firstLine="440"/>
        <w:rPr>
          <w:rFonts w:ascii="宋体" w:hAnsi="宋体" w:cs="宋体"/>
          <w:kern w:val="0"/>
          <w:sz w:val="22"/>
        </w:rPr>
      </w:pPr>
      <w:r w:rsidRPr="00DB400B">
        <w:rPr>
          <w:rFonts w:ascii="宋体" w:hAnsi="宋体" w:cs="宋体" w:hint="eastAsia"/>
          <w:kern w:val="0"/>
          <w:sz w:val="22"/>
        </w:rPr>
        <w:lastRenderedPageBreak/>
        <w:t>本合同一</w:t>
      </w:r>
      <w:r w:rsidRPr="00DB400B">
        <w:rPr>
          <w:rFonts w:ascii="宋体" w:hAnsi="宋体" w:cs="宋体" w:hint="eastAsia"/>
          <w:spacing w:val="1"/>
          <w:kern w:val="0"/>
          <w:sz w:val="22"/>
        </w:rPr>
        <w:t>式</w:t>
      </w:r>
      <w:r w:rsidRPr="00DB400B">
        <w:rPr>
          <w:rFonts w:ascii="宋体" w:hAnsi="宋体" w:cs="宋体" w:hint="eastAsia"/>
          <w:kern w:val="0"/>
          <w:sz w:val="22"/>
          <w:u w:val="single"/>
        </w:rPr>
        <w:t xml:space="preserve">拾贰 </w:t>
      </w:r>
      <w:r w:rsidRPr="00DB400B">
        <w:rPr>
          <w:rFonts w:ascii="宋体" w:hAnsi="宋体" w:cs="宋体" w:hint="eastAsia"/>
          <w:kern w:val="0"/>
          <w:sz w:val="22"/>
        </w:rPr>
        <w:t>份，合同双方当事人各</w:t>
      </w:r>
      <w:r w:rsidRPr="00DB400B">
        <w:rPr>
          <w:rFonts w:ascii="宋体" w:hAnsi="宋体" w:cs="宋体" w:hint="eastAsia"/>
          <w:spacing w:val="2"/>
          <w:kern w:val="0"/>
          <w:sz w:val="22"/>
        </w:rPr>
        <w:t>执</w:t>
      </w:r>
      <w:r w:rsidRPr="00DB400B">
        <w:rPr>
          <w:rFonts w:ascii="宋体" w:hAnsi="宋体" w:cs="宋体" w:hint="eastAsia"/>
          <w:kern w:val="0"/>
          <w:sz w:val="22"/>
          <w:u w:val="single"/>
        </w:rPr>
        <w:t xml:space="preserve">六 </w:t>
      </w:r>
      <w:r w:rsidRPr="00DB400B">
        <w:rPr>
          <w:rFonts w:ascii="宋体" w:hAnsi="宋体" w:cs="宋体" w:hint="eastAsia"/>
          <w:spacing w:val="1"/>
          <w:kern w:val="0"/>
          <w:sz w:val="22"/>
        </w:rPr>
        <w:t>份。有上级部门的，合同双方当事人应各送</w:t>
      </w:r>
      <w:r w:rsidRPr="00DB400B">
        <w:rPr>
          <w:rFonts w:ascii="宋体" w:hAnsi="宋体" w:cs="宋体" w:hint="eastAsia"/>
          <w:kern w:val="0"/>
          <w:sz w:val="22"/>
        </w:rPr>
        <w:t>交其上级部门一份。</w:t>
      </w:r>
    </w:p>
    <w:p w:rsidR="009F7CE1" w:rsidRPr="00DB400B" w:rsidRDefault="009F7CE1" w:rsidP="009F7CE1">
      <w:pPr>
        <w:autoSpaceDE w:val="0"/>
        <w:autoSpaceDN w:val="0"/>
        <w:adjustRightInd w:val="0"/>
        <w:snapToGrid w:val="0"/>
        <w:spacing w:line="500" w:lineRule="exact"/>
        <w:ind w:firstLineChars="200" w:firstLine="440"/>
        <w:rPr>
          <w:rFonts w:ascii="宋体" w:hAnsi="宋体" w:cs="宋体"/>
          <w:kern w:val="0"/>
          <w:sz w:val="22"/>
        </w:rPr>
      </w:pP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发包人</w:t>
      </w:r>
      <w:r w:rsidRPr="00DB400B">
        <w:rPr>
          <w:rFonts w:ascii="宋体" w:hAnsi="宋体" w:cs="宋体" w:hint="eastAsia"/>
          <w:spacing w:val="-120"/>
          <w:kern w:val="0"/>
          <w:sz w:val="22"/>
        </w:rPr>
        <w:t>：</w:t>
      </w:r>
      <w:r w:rsidRPr="00DB400B">
        <w:rPr>
          <w:rFonts w:ascii="宋体" w:hAnsi="宋体" w:cs="宋体" w:hint="eastAsia"/>
          <w:kern w:val="0"/>
          <w:sz w:val="22"/>
        </w:rPr>
        <w:t>（公章）</w:t>
      </w:r>
      <w:r w:rsidRPr="00DB400B">
        <w:rPr>
          <w:rFonts w:ascii="宋体" w:hAnsi="宋体" w:hint="eastAsia"/>
          <w:sz w:val="22"/>
        </w:rPr>
        <w:t xml:space="preserve">汕头市珠港新城投资开发      </w:t>
      </w:r>
      <w:r w:rsidRPr="00DB400B">
        <w:rPr>
          <w:rFonts w:ascii="宋体" w:hAnsi="宋体" w:cs="宋体" w:hint="eastAsia"/>
          <w:kern w:val="0"/>
          <w:sz w:val="22"/>
        </w:rPr>
        <w:t>承包人</w:t>
      </w:r>
      <w:r w:rsidRPr="00DB400B">
        <w:rPr>
          <w:rFonts w:ascii="宋体" w:hAnsi="宋体" w:cs="宋体" w:hint="eastAsia"/>
          <w:spacing w:val="-120"/>
          <w:kern w:val="0"/>
          <w:sz w:val="22"/>
        </w:rPr>
        <w:t>：</w:t>
      </w:r>
      <w:r w:rsidRPr="00DB400B">
        <w:rPr>
          <w:rFonts w:ascii="宋体" w:hAnsi="宋体" w:cs="宋体" w:hint="eastAsia"/>
          <w:kern w:val="0"/>
          <w:sz w:val="22"/>
        </w:rPr>
        <w:t>（公章）</w:t>
      </w:r>
    </w:p>
    <w:p w:rsidR="009F7CE1" w:rsidRPr="00DB400B" w:rsidRDefault="009F7CE1" w:rsidP="009F7CE1">
      <w:pPr>
        <w:tabs>
          <w:tab w:val="left" w:pos="5820"/>
          <w:tab w:val="left" w:pos="8580"/>
        </w:tabs>
        <w:autoSpaceDE w:val="0"/>
        <w:autoSpaceDN w:val="0"/>
        <w:adjustRightInd w:val="0"/>
        <w:snapToGrid w:val="0"/>
        <w:spacing w:line="500" w:lineRule="exact"/>
        <w:rPr>
          <w:rFonts w:ascii="宋体" w:hAnsi="宋体"/>
          <w:sz w:val="22"/>
        </w:rPr>
      </w:pPr>
      <w:r w:rsidRPr="00DB400B">
        <w:rPr>
          <w:rFonts w:ascii="宋体" w:hAnsi="宋体" w:hint="eastAsia"/>
          <w:sz w:val="22"/>
        </w:rPr>
        <w:t xml:space="preserve">              有限公司                                   </w:t>
      </w:r>
    </w:p>
    <w:p w:rsidR="009F7CE1" w:rsidRPr="00DB400B" w:rsidRDefault="009F7CE1" w:rsidP="009F7CE1">
      <w:pPr>
        <w:tabs>
          <w:tab w:val="left" w:pos="5820"/>
          <w:tab w:val="left" w:pos="8580"/>
        </w:tabs>
        <w:autoSpaceDE w:val="0"/>
        <w:autoSpaceDN w:val="0"/>
        <w:adjustRightInd w:val="0"/>
        <w:snapToGrid w:val="0"/>
        <w:spacing w:line="500" w:lineRule="exact"/>
        <w:ind w:left="5720" w:hangingChars="2600" w:hanging="5720"/>
        <w:rPr>
          <w:rFonts w:ascii="宋体" w:hAnsi="宋体" w:cs="宋体"/>
          <w:kern w:val="0"/>
          <w:sz w:val="20"/>
          <w:szCs w:val="21"/>
        </w:rPr>
      </w:pPr>
      <w:r w:rsidRPr="00DB400B">
        <w:rPr>
          <w:rFonts w:ascii="宋体" w:hAnsi="宋体" w:cs="宋体" w:hint="eastAsia"/>
          <w:kern w:val="0"/>
          <w:sz w:val="22"/>
        </w:rPr>
        <w:t>地址：</w:t>
      </w:r>
      <w:r w:rsidRPr="00DB400B">
        <w:rPr>
          <w:rFonts w:ascii="宋体" w:hAnsi="宋体" w:hint="eastAsia"/>
          <w:sz w:val="22"/>
        </w:rPr>
        <w:t>汕头市韩江路23号A区4楼</w:t>
      </w:r>
      <w:r w:rsidRPr="00DB400B">
        <w:rPr>
          <w:rFonts w:ascii="宋体" w:hAnsi="宋体" w:cs="宋体" w:hint="eastAsia"/>
          <w:kern w:val="0"/>
          <w:sz w:val="22"/>
        </w:rPr>
        <w:t xml:space="preserve">              地址：</w:t>
      </w: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法定代表人</w:t>
      </w:r>
      <w:r w:rsidRPr="00DB400B">
        <w:rPr>
          <w:rFonts w:ascii="宋体" w:hAnsi="宋体" w:cs="宋体" w:hint="eastAsia"/>
          <w:spacing w:val="-120"/>
          <w:kern w:val="0"/>
          <w:sz w:val="22"/>
        </w:rPr>
        <w:t>：</w:t>
      </w:r>
      <w:r w:rsidRPr="00DB400B">
        <w:rPr>
          <w:rFonts w:ascii="宋体" w:hAnsi="宋体" w:cs="宋体" w:hint="eastAsia"/>
          <w:kern w:val="0"/>
          <w:sz w:val="22"/>
        </w:rPr>
        <w:t>（签字）                        法定代表人</w:t>
      </w:r>
      <w:r w:rsidRPr="00DB400B">
        <w:rPr>
          <w:rFonts w:ascii="宋体" w:hAnsi="宋体" w:cs="宋体" w:hint="eastAsia"/>
          <w:spacing w:val="-120"/>
          <w:kern w:val="0"/>
          <w:sz w:val="22"/>
        </w:rPr>
        <w:t>：</w:t>
      </w:r>
      <w:r w:rsidRPr="00DB400B">
        <w:rPr>
          <w:rFonts w:ascii="宋体" w:hAnsi="宋体" w:cs="宋体" w:hint="eastAsia"/>
          <w:kern w:val="0"/>
          <w:sz w:val="22"/>
        </w:rPr>
        <w:t>（签字）</w:t>
      </w:r>
    </w:p>
    <w:p w:rsidR="009F7CE1" w:rsidRPr="00DB400B" w:rsidRDefault="009F7CE1" w:rsidP="009F7CE1">
      <w:pPr>
        <w:autoSpaceDE w:val="0"/>
        <w:autoSpaceDN w:val="0"/>
        <w:adjustRightInd w:val="0"/>
        <w:spacing w:line="500" w:lineRule="exact"/>
        <w:jc w:val="left"/>
        <w:rPr>
          <w:rFonts w:ascii="宋体" w:hAnsi="宋体" w:cs="宋体"/>
          <w:sz w:val="22"/>
        </w:rPr>
      </w:pPr>
      <w:r w:rsidRPr="00DB400B">
        <w:rPr>
          <w:rFonts w:ascii="宋体" w:hAnsi="宋体" w:cs="宋体"/>
          <w:sz w:val="22"/>
        </w:rPr>
        <w:t>委托代理人：</w:t>
      </w:r>
      <w:r w:rsidRPr="00DB400B">
        <w:rPr>
          <w:rFonts w:ascii="宋体" w:hAnsi="宋体" w:cs="宋体" w:hint="eastAsia"/>
          <w:sz w:val="22"/>
        </w:rPr>
        <w:t xml:space="preserve">                              </w:t>
      </w:r>
      <w:r w:rsidRPr="00DB400B">
        <w:rPr>
          <w:rFonts w:ascii="宋体" w:hAnsi="宋体" w:cs="宋体"/>
          <w:sz w:val="22"/>
        </w:rPr>
        <w:t>委托代理人：</w:t>
      </w: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u w:val="single"/>
        </w:rPr>
      </w:pPr>
      <w:r w:rsidRPr="00DB400B">
        <w:rPr>
          <w:rFonts w:ascii="宋体" w:hAnsi="宋体" w:cs="宋体" w:hint="eastAsia"/>
          <w:kern w:val="0"/>
          <w:sz w:val="22"/>
        </w:rPr>
        <w:t>电话：0754-81889668                       电话：</w:t>
      </w:r>
    </w:p>
    <w:p w:rsidR="009F7CE1" w:rsidRPr="00DB400B" w:rsidRDefault="009F7CE1" w:rsidP="009F7CE1">
      <w:pPr>
        <w:tabs>
          <w:tab w:val="left" w:pos="582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传真：                                    传真：</w:t>
      </w:r>
    </w:p>
    <w:p w:rsidR="009F7CE1" w:rsidRPr="00DB400B" w:rsidRDefault="009F7CE1" w:rsidP="009F7CE1">
      <w:pPr>
        <w:autoSpaceDE w:val="0"/>
        <w:autoSpaceDN w:val="0"/>
        <w:adjustRightInd w:val="0"/>
        <w:spacing w:line="500" w:lineRule="exact"/>
        <w:jc w:val="left"/>
        <w:rPr>
          <w:rFonts w:ascii="宋体" w:hAnsi="宋体" w:cs="宋体"/>
          <w:sz w:val="22"/>
        </w:rPr>
      </w:pPr>
      <w:r w:rsidRPr="00DB400B">
        <w:rPr>
          <w:rFonts w:ascii="宋体" w:hAnsi="宋体" w:cs="宋体"/>
          <w:sz w:val="22"/>
        </w:rPr>
        <w:t xml:space="preserve">开户银行：开户银行： </w:t>
      </w:r>
    </w:p>
    <w:p w:rsidR="009F7CE1" w:rsidRPr="00DB400B" w:rsidRDefault="009F7CE1" w:rsidP="009F7CE1">
      <w:pPr>
        <w:tabs>
          <w:tab w:val="left" w:pos="582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账号：                                    账号：</w:t>
      </w:r>
    </w:p>
    <w:p w:rsidR="009F7CE1" w:rsidRPr="00DB400B" w:rsidRDefault="009F7CE1" w:rsidP="009F7CE1">
      <w:pPr>
        <w:tabs>
          <w:tab w:val="left" w:pos="582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邮政编码：515041                          邮政编码：</w:t>
      </w:r>
    </w:p>
    <w:p w:rsidR="009F7CE1" w:rsidRPr="00DB400B" w:rsidRDefault="009F7CE1" w:rsidP="009F7CE1">
      <w:pPr>
        <w:tabs>
          <w:tab w:val="left" w:pos="582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电子邮箱：                                电子邮箱：</w:t>
      </w: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 xml:space="preserve">                                          上级部门</w:t>
      </w:r>
      <w:r w:rsidRPr="00DB400B">
        <w:rPr>
          <w:rFonts w:ascii="宋体" w:hAnsi="宋体" w:cs="宋体" w:hint="eastAsia"/>
          <w:spacing w:val="-120"/>
          <w:kern w:val="0"/>
          <w:sz w:val="22"/>
        </w:rPr>
        <w:t>：</w:t>
      </w:r>
      <w:r w:rsidRPr="00DB400B">
        <w:rPr>
          <w:rFonts w:ascii="宋体" w:hAnsi="宋体" w:cs="宋体" w:hint="eastAsia"/>
          <w:kern w:val="0"/>
          <w:sz w:val="22"/>
        </w:rPr>
        <w:t>（公章）</w:t>
      </w: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rPr>
      </w:pPr>
    </w:p>
    <w:p w:rsidR="009F7CE1" w:rsidRPr="00DB400B" w:rsidRDefault="009F7CE1" w:rsidP="009F7CE1">
      <w:pPr>
        <w:tabs>
          <w:tab w:val="left" w:pos="5340"/>
          <w:tab w:val="left" w:pos="8580"/>
        </w:tabs>
        <w:autoSpaceDE w:val="0"/>
        <w:autoSpaceDN w:val="0"/>
        <w:adjustRightInd w:val="0"/>
        <w:snapToGrid w:val="0"/>
        <w:spacing w:line="500" w:lineRule="exact"/>
        <w:rPr>
          <w:rFonts w:ascii="宋体" w:hAnsi="宋体" w:cs="宋体"/>
          <w:kern w:val="0"/>
          <w:sz w:val="22"/>
        </w:rPr>
      </w:pPr>
      <w:r w:rsidRPr="00DB400B">
        <w:rPr>
          <w:rFonts w:ascii="宋体" w:hAnsi="宋体" w:cs="宋体" w:hint="eastAsia"/>
          <w:kern w:val="0"/>
          <w:sz w:val="22"/>
        </w:rPr>
        <w:t xml:space="preserve">  年  月  日</w:t>
      </w:r>
      <w:r w:rsidRPr="00DB400B">
        <w:rPr>
          <w:rFonts w:ascii="宋体" w:hAnsi="宋体" w:cs="宋体"/>
          <w:kern w:val="0"/>
          <w:sz w:val="22"/>
        </w:rPr>
        <w:tab/>
      </w:r>
    </w:p>
    <w:p w:rsidR="009F7CE1" w:rsidRPr="00DB400B" w:rsidRDefault="009F7CE1" w:rsidP="006B3042">
      <w:pPr>
        <w:spacing w:beforeLines="50" w:before="120" w:afterLines="50" w:after="120" w:line="440" w:lineRule="exact"/>
        <w:jc w:val="center"/>
        <w:rPr>
          <w:rFonts w:eastAsia="黑体"/>
          <w:sz w:val="28"/>
          <w:szCs w:val="30"/>
        </w:rPr>
      </w:pPr>
    </w:p>
    <w:p w:rsidR="009F7CE1" w:rsidRPr="00DB400B" w:rsidRDefault="009F7CE1" w:rsidP="006B3042">
      <w:pPr>
        <w:spacing w:beforeLines="50" w:before="120" w:afterLines="50" w:after="120" w:line="440" w:lineRule="exact"/>
        <w:jc w:val="center"/>
        <w:rPr>
          <w:rFonts w:eastAsia="黑体"/>
          <w:sz w:val="28"/>
          <w:szCs w:val="30"/>
        </w:rPr>
      </w:pPr>
    </w:p>
    <w:p w:rsidR="009F7CE1" w:rsidRPr="00DB400B" w:rsidRDefault="009F7CE1" w:rsidP="006B3042">
      <w:pPr>
        <w:spacing w:beforeLines="50" w:before="120" w:afterLines="50" w:after="120" w:line="440" w:lineRule="exact"/>
        <w:jc w:val="left"/>
        <w:rPr>
          <w:rFonts w:eastAsia="仿宋_GB2312"/>
          <w:sz w:val="28"/>
          <w:szCs w:val="30"/>
        </w:rPr>
      </w:pPr>
      <w:r w:rsidRPr="00DB400B">
        <w:rPr>
          <w:rFonts w:eastAsia="仿宋_GB2312"/>
          <w:sz w:val="28"/>
          <w:szCs w:val="30"/>
        </w:rPr>
        <w:br w:type="page"/>
      </w:r>
      <w:r w:rsidRPr="00DB400B">
        <w:rPr>
          <w:rFonts w:eastAsia="仿宋_GB2312"/>
          <w:sz w:val="28"/>
          <w:szCs w:val="30"/>
        </w:rPr>
        <w:lastRenderedPageBreak/>
        <w:t>附件</w:t>
      </w:r>
      <w:r w:rsidRPr="00DB400B">
        <w:rPr>
          <w:rFonts w:eastAsia="仿宋_GB2312" w:hint="eastAsia"/>
          <w:sz w:val="28"/>
          <w:szCs w:val="30"/>
        </w:rPr>
        <w:t>9</w:t>
      </w:r>
      <w:r w:rsidRPr="00DB400B">
        <w:rPr>
          <w:rFonts w:eastAsia="仿宋_GB2312"/>
          <w:sz w:val="28"/>
          <w:szCs w:val="30"/>
        </w:rPr>
        <w:t>：</w:t>
      </w:r>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施工安全协议书</w:t>
      </w:r>
    </w:p>
    <w:p w:rsidR="009F7CE1" w:rsidRPr="00DB400B" w:rsidRDefault="009F7CE1" w:rsidP="009F7CE1">
      <w:pPr>
        <w:adjustRightInd w:val="0"/>
        <w:snapToGrid w:val="0"/>
        <w:spacing w:line="500" w:lineRule="exact"/>
        <w:ind w:firstLineChars="200" w:firstLine="440"/>
        <w:jc w:val="left"/>
        <w:rPr>
          <w:rFonts w:ascii="宋体" w:hAnsi="宋体" w:cs="宋体"/>
          <w:spacing w:val="1"/>
          <w:kern w:val="0"/>
          <w:sz w:val="22"/>
          <w:u w:val="single"/>
        </w:rPr>
      </w:pPr>
      <w:r w:rsidRPr="00DB400B">
        <w:rPr>
          <w:rFonts w:ascii="宋体" w:hAnsi="宋体" w:cs="宋体" w:hint="eastAsia"/>
          <w:kern w:val="0"/>
          <w:sz w:val="22"/>
        </w:rPr>
        <w:t>发包人</w:t>
      </w:r>
      <w:r w:rsidRPr="00DB400B">
        <w:rPr>
          <w:rFonts w:ascii="宋体" w:hAnsi="宋体" w:cs="宋体"/>
          <w:kern w:val="0"/>
          <w:sz w:val="22"/>
        </w:rPr>
        <w:t>:</w:t>
      </w:r>
      <w:r w:rsidRPr="00DB400B">
        <w:rPr>
          <w:rFonts w:ascii="宋体" w:hAnsi="宋体" w:cs="宋体" w:hint="eastAsia"/>
          <w:kern w:val="0"/>
          <w:sz w:val="22"/>
        </w:rPr>
        <w:t>（全称）</w:t>
      </w:r>
    </w:p>
    <w:p w:rsidR="009F7CE1" w:rsidRPr="00DB400B" w:rsidRDefault="009F7CE1" w:rsidP="009F7CE1">
      <w:pPr>
        <w:snapToGrid w:val="0"/>
        <w:spacing w:line="500" w:lineRule="exact"/>
        <w:ind w:firstLineChars="200" w:firstLine="440"/>
        <w:rPr>
          <w:rFonts w:ascii="宋体" w:hAnsi="宋体" w:cs="宋体"/>
          <w:kern w:val="0"/>
          <w:sz w:val="22"/>
        </w:rPr>
      </w:pPr>
      <w:r w:rsidRPr="00DB400B">
        <w:rPr>
          <w:rFonts w:ascii="宋体" w:hAnsi="宋体" w:cs="宋体" w:hint="eastAsia"/>
          <w:kern w:val="0"/>
          <w:sz w:val="22"/>
        </w:rPr>
        <w:t>承包人</w:t>
      </w:r>
      <w:r w:rsidRPr="00DB400B">
        <w:rPr>
          <w:rFonts w:ascii="宋体" w:hAnsi="宋体" w:cs="宋体"/>
          <w:kern w:val="0"/>
          <w:sz w:val="22"/>
        </w:rPr>
        <w:t>:</w:t>
      </w:r>
      <w:r w:rsidRPr="00DB400B">
        <w:rPr>
          <w:rFonts w:ascii="宋体" w:hAnsi="宋体" w:cs="宋体" w:hint="eastAsia"/>
          <w:kern w:val="0"/>
          <w:sz w:val="22"/>
        </w:rPr>
        <w:t>（全称）</w:t>
      </w:r>
    </w:p>
    <w:p w:rsidR="009F7CE1" w:rsidRPr="00DB400B" w:rsidRDefault="009F7CE1" w:rsidP="009F7CE1">
      <w:pPr>
        <w:spacing w:line="360" w:lineRule="auto"/>
        <w:ind w:firstLineChars="150" w:firstLine="330"/>
        <w:rPr>
          <w:rFonts w:ascii="宋体" w:hAnsi="宋体" w:cs="宋体"/>
          <w:kern w:val="0"/>
          <w:sz w:val="22"/>
        </w:rPr>
      </w:pPr>
      <w:r w:rsidRPr="00DB400B">
        <w:rPr>
          <w:rFonts w:ascii="宋体" w:hAnsi="宋体" w:cs="宋体" w:hint="eastAsia"/>
          <w:kern w:val="0"/>
          <w:sz w:val="22"/>
        </w:rPr>
        <w:t xml:space="preserve"> 工程名称：                               </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为了切实加强施工现场安全生产管理，依照《中华人民共和国安全生产法》、《中华人民共和国建筑法》、《中华人民共和国合同法》以及《</w:t>
      </w:r>
      <w:r w:rsidRPr="00DB400B">
        <w:rPr>
          <w:rFonts w:ascii="宋体" w:hAnsi="宋体" w:cs="宋体" w:hint="eastAsia"/>
          <w:kern w:val="0"/>
          <w:sz w:val="22"/>
        </w:rPr>
        <w:t>建设工程安全生产管理条例</w:t>
      </w:r>
      <w:r w:rsidRPr="00DB400B">
        <w:rPr>
          <w:rFonts w:ascii="宋体" w:hAnsi="宋体" w:cs="宋体"/>
          <w:kern w:val="0"/>
          <w:sz w:val="22"/>
        </w:rPr>
        <w:t>》</w:t>
      </w:r>
      <w:r w:rsidRPr="00DB400B">
        <w:rPr>
          <w:rFonts w:ascii="宋体" w:hAnsi="宋体" w:cs="宋体" w:hint="eastAsia"/>
          <w:kern w:val="0"/>
          <w:sz w:val="22"/>
        </w:rPr>
        <w:t>建设部《施工现场临时用电安全技术规范》（JGJ46-88</w:t>
      </w:r>
      <w:r w:rsidRPr="00DB400B">
        <w:rPr>
          <w:rFonts w:ascii="宋体" w:hAnsi="宋体" w:cs="宋体"/>
          <w:kern w:val="0"/>
          <w:sz w:val="22"/>
        </w:rPr>
        <w:t>）</w:t>
      </w:r>
      <w:r w:rsidRPr="00DB400B">
        <w:rPr>
          <w:rFonts w:ascii="宋体" w:hAnsi="宋体" w:cs="宋体" w:hint="eastAsia"/>
          <w:kern w:val="0"/>
          <w:sz w:val="22"/>
        </w:rPr>
        <w:t>、《建筑施工安全检查标准》（JGJ59-99</w:t>
      </w:r>
      <w:r w:rsidRPr="00DB400B">
        <w:rPr>
          <w:rFonts w:ascii="宋体" w:hAnsi="宋体" w:cs="宋体"/>
          <w:kern w:val="0"/>
          <w:sz w:val="22"/>
        </w:rPr>
        <w:t>），双方本着平等、自愿的原则，签订本协议书。</w:t>
      </w:r>
      <w:r w:rsidRPr="00DB400B">
        <w:rPr>
          <w:rFonts w:ascii="宋体" w:hAnsi="宋体" w:cs="宋体" w:hint="eastAsia"/>
          <w:kern w:val="0"/>
          <w:sz w:val="22"/>
        </w:rPr>
        <w:t>发包人</w:t>
      </w:r>
      <w:r w:rsidRPr="00DB400B">
        <w:rPr>
          <w:rFonts w:ascii="宋体" w:hAnsi="宋体" w:cs="宋体"/>
          <w:kern w:val="0"/>
          <w:sz w:val="22"/>
        </w:rPr>
        <w:t>和</w:t>
      </w:r>
      <w:r w:rsidRPr="00DB400B">
        <w:rPr>
          <w:rFonts w:ascii="宋体" w:hAnsi="宋体" w:cs="宋体" w:hint="eastAsia"/>
          <w:kern w:val="0"/>
          <w:sz w:val="22"/>
        </w:rPr>
        <w:t>承包人</w:t>
      </w:r>
      <w:r w:rsidRPr="00DB400B">
        <w:rPr>
          <w:rFonts w:ascii="宋体" w:hAnsi="宋体" w:cs="宋体"/>
          <w:kern w:val="0"/>
          <w:sz w:val="22"/>
        </w:rPr>
        <w:t>均严格遵守本协议书规定的权力、责任和义务，确保施工现场的安全生产</w:t>
      </w:r>
      <w:r w:rsidRPr="00DB400B">
        <w:rPr>
          <w:rFonts w:ascii="宋体" w:hAnsi="宋体" w:cs="宋体" w:hint="eastAsia"/>
          <w:kern w:val="0"/>
          <w:sz w:val="22"/>
        </w:rPr>
        <w:t>和施工现场临时用电的安全</w:t>
      </w:r>
      <w:r w:rsidRPr="00DB400B">
        <w:rPr>
          <w:rFonts w:ascii="宋体" w:hAnsi="宋体" w:cs="宋体"/>
          <w:kern w:val="0"/>
          <w:sz w:val="22"/>
        </w:rPr>
        <w:t>。</w:t>
      </w:r>
    </w:p>
    <w:p w:rsidR="009F7CE1" w:rsidRPr="00DB400B" w:rsidRDefault="009F7CE1" w:rsidP="009F7CE1">
      <w:pPr>
        <w:widowControl/>
        <w:spacing w:line="360" w:lineRule="auto"/>
        <w:ind w:firstLineChars="200" w:firstLine="442"/>
        <w:rPr>
          <w:rFonts w:ascii="宋体" w:hAnsi="宋体" w:cs="宋体"/>
          <w:kern w:val="0"/>
          <w:sz w:val="22"/>
        </w:rPr>
      </w:pPr>
      <w:r w:rsidRPr="00DB400B">
        <w:rPr>
          <w:rFonts w:ascii="宋体" w:hAnsi="宋体" w:cs="宋体"/>
          <w:b/>
          <w:bCs/>
          <w:kern w:val="0"/>
          <w:sz w:val="22"/>
        </w:rPr>
        <w:t>一、</w:t>
      </w:r>
      <w:r w:rsidRPr="00DB400B">
        <w:rPr>
          <w:rFonts w:ascii="宋体" w:hAnsi="宋体" w:cs="宋体" w:hint="eastAsia"/>
          <w:b/>
          <w:bCs/>
          <w:kern w:val="0"/>
          <w:sz w:val="22"/>
        </w:rPr>
        <w:t>发包人</w:t>
      </w:r>
      <w:r w:rsidRPr="00DB400B">
        <w:rPr>
          <w:rFonts w:ascii="宋体" w:hAnsi="宋体" w:cs="宋体"/>
          <w:b/>
          <w:bCs/>
          <w:kern w:val="0"/>
          <w:sz w:val="22"/>
        </w:rPr>
        <w:t>的权利、责任和义务：</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1、贯彻落实国家有关施工现场安全生产、文明施工的法规和管理规定，对施工现场进行全面的安全生产管理和监督检查</w:t>
      </w:r>
      <w:r w:rsidRPr="00DB400B">
        <w:rPr>
          <w:rFonts w:ascii="宋体" w:hAnsi="宋体" w:cs="宋体" w:hint="eastAsia"/>
          <w:kern w:val="0"/>
          <w:sz w:val="22"/>
        </w:rPr>
        <w:t>并对施工现场临时用电进行安全检查与指导</w:t>
      </w:r>
      <w:r w:rsidRPr="00DB400B">
        <w:rPr>
          <w:rFonts w:ascii="宋体" w:hAnsi="宋体" w:cs="宋体"/>
          <w:kern w:val="0"/>
          <w:sz w:val="22"/>
        </w:rPr>
        <w:t>。</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2</w:t>
      </w:r>
      <w:r w:rsidRPr="00DB400B">
        <w:rPr>
          <w:rFonts w:ascii="宋体" w:hAnsi="宋体" w:cs="宋体"/>
          <w:kern w:val="0"/>
          <w:sz w:val="22"/>
        </w:rPr>
        <w:t>、对</w:t>
      </w:r>
      <w:r w:rsidRPr="00DB400B">
        <w:rPr>
          <w:rFonts w:ascii="宋体" w:hAnsi="宋体" w:cs="宋体" w:hint="eastAsia"/>
          <w:kern w:val="0"/>
          <w:sz w:val="22"/>
        </w:rPr>
        <w:t>承包人</w:t>
      </w:r>
      <w:r w:rsidRPr="00DB400B">
        <w:rPr>
          <w:rFonts w:ascii="宋体" w:hAnsi="宋体" w:cs="宋体"/>
          <w:kern w:val="0"/>
          <w:sz w:val="22"/>
        </w:rPr>
        <w:t>施工区域进行安全生产和文明施工检查；及时纠正</w:t>
      </w:r>
      <w:r w:rsidRPr="00DB400B">
        <w:rPr>
          <w:rFonts w:ascii="宋体" w:hAnsi="宋体" w:cs="宋体" w:hint="eastAsia"/>
          <w:kern w:val="0"/>
          <w:sz w:val="22"/>
        </w:rPr>
        <w:t>承包人</w:t>
      </w:r>
      <w:r w:rsidRPr="00DB400B">
        <w:rPr>
          <w:rFonts w:ascii="宋体" w:hAnsi="宋体" w:cs="宋体"/>
          <w:kern w:val="0"/>
          <w:sz w:val="22"/>
        </w:rPr>
        <w:t>施工人员违章指挥和违章作业行为，并按照有关规定予以查处。对</w:t>
      </w:r>
      <w:r w:rsidRPr="00DB400B">
        <w:rPr>
          <w:rFonts w:ascii="宋体" w:hAnsi="宋体" w:cs="宋体" w:hint="eastAsia"/>
          <w:kern w:val="0"/>
          <w:sz w:val="22"/>
        </w:rPr>
        <w:t>承包人</w:t>
      </w:r>
      <w:r w:rsidRPr="00DB400B">
        <w:rPr>
          <w:rFonts w:ascii="宋体" w:hAnsi="宋体" w:cs="宋体"/>
          <w:kern w:val="0"/>
          <w:sz w:val="22"/>
        </w:rPr>
        <w:t>施工区域内的重大安全事故隐患，应开具隐患通知单。</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3</w:t>
      </w:r>
      <w:r w:rsidRPr="00DB400B">
        <w:rPr>
          <w:rFonts w:ascii="宋体" w:hAnsi="宋体" w:cs="宋体"/>
          <w:kern w:val="0"/>
          <w:sz w:val="22"/>
        </w:rPr>
        <w:t>、要求</w:t>
      </w:r>
      <w:r w:rsidRPr="00DB400B">
        <w:rPr>
          <w:rFonts w:ascii="宋体" w:hAnsi="宋体" w:cs="宋体" w:hint="eastAsia"/>
          <w:kern w:val="0"/>
          <w:sz w:val="22"/>
        </w:rPr>
        <w:t>承包人</w:t>
      </w:r>
      <w:r w:rsidRPr="00DB400B">
        <w:rPr>
          <w:rFonts w:ascii="宋体" w:hAnsi="宋体" w:cs="宋体"/>
          <w:kern w:val="0"/>
          <w:sz w:val="22"/>
        </w:rPr>
        <w:t>提供施工现场《生产安全事故应急救援预案》。</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4</w:t>
      </w:r>
      <w:r w:rsidRPr="00DB400B">
        <w:rPr>
          <w:rFonts w:ascii="宋体" w:hAnsi="宋体" w:cs="宋体"/>
          <w:kern w:val="0"/>
          <w:sz w:val="22"/>
        </w:rPr>
        <w:t>、建立健全施工现场各项安全生产管理制度。</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5</w:t>
      </w:r>
      <w:r w:rsidRPr="00DB400B">
        <w:rPr>
          <w:rFonts w:ascii="宋体" w:hAnsi="宋体" w:cs="宋体"/>
          <w:kern w:val="0"/>
          <w:sz w:val="22"/>
        </w:rPr>
        <w:t>、对</w:t>
      </w:r>
      <w:r w:rsidRPr="00DB400B">
        <w:rPr>
          <w:rFonts w:ascii="宋体" w:hAnsi="宋体" w:cs="宋体" w:hint="eastAsia"/>
          <w:kern w:val="0"/>
          <w:sz w:val="22"/>
        </w:rPr>
        <w:t>承包人</w:t>
      </w:r>
      <w:r w:rsidRPr="00DB400B">
        <w:rPr>
          <w:rFonts w:ascii="宋体" w:hAnsi="宋体" w:cs="宋体"/>
          <w:kern w:val="0"/>
          <w:sz w:val="22"/>
        </w:rPr>
        <w:t>的安全生产培训、劳动保护用品的使用和危险预知工作提出指导意见，并监督落实情况。</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6</w:t>
      </w:r>
      <w:r w:rsidRPr="00DB400B">
        <w:rPr>
          <w:rFonts w:ascii="宋体" w:hAnsi="宋体" w:cs="宋体"/>
          <w:kern w:val="0"/>
          <w:sz w:val="22"/>
        </w:rPr>
        <w:t>、对</w:t>
      </w:r>
      <w:r w:rsidRPr="00DB400B">
        <w:rPr>
          <w:rFonts w:ascii="宋体" w:hAnsi="宋体" w:cs="宋体" w:hint="eastAsia"/>
          <w:kern w:val="0"/>
          <w:sz w:val="22"/>
        </w:rPr>
        <w:t>承包人</w:t>
      </w:r>
      <w:r w:rsidRPr="00DB400B">
        <w:rPr>
          <w:rFonts w:ascii="宋体" w:hAnsi="宋体" w:cs="宋体"/>
          <w:kern w:val="0"/>
          <w:sz w:val="22"/>
        </w:rPr>
        <w:t>提出的安全生产要求积极提供帮助。</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7、向承包人提供电源时，应与承包人办理交接验收手续。</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8、按照有关临时用电标准对承包人的临时用电设备设施进行监督和检查。发现承包人在临时用电中存在隐患必须责成承包人以整改。并监督整改落实情况。</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9、对承包人特种作业人员的名单、操作证复印件及培训记录进行存档备案。</w:t>
      </w:r>
    </w:p>
    <w:p w:rsidR="009F7CE1" w:rsidRPr="00DB400B" w:rsidRDefault="009F7CE1" w:rsidP="009F7CE1">
      <w:pPr>
        <w:widowControl/>
        <w:spacing w:line="360" w:lineRule="auto"/>
        <w:ind w:firstLineChars="200" w:firstLine="442"/>
        <w:rPr>
          <w:rFonts w:ascii="宋体" w:hAnsi="宋体" w:cs="宋体"/>
          <w:kern w:val="0"/>
          <w:sz w:val="22"/>
        </w:rPr>
      </w:pPr>
      <w:r w:rsidRPr="00DB400B">
        <w:rPr>
          <w:rFonts w:ascii="宋体" w:hAnsi="宋体" w:cs="宋体"/>
          <w:b/>
          <w:bCs/>
          <w:kern w:val="0"/>
          <w:sz w:val="22"/>
        </w:rPr>
        <w:t>二、</w:t>
      </w:r>
      <w:r w:rsidRPr="00DB400B">
        <w:rPr>
          <w:rFonts w:ascii="宋体" w:hAnsi="宋体" w:cs="宋体" w:hint="eastAsia"/>
          <w:b/>
          <w:bCs/>
          <w:kern w:val="0"/>
          <w:sz w:val="22"/>
        </w:rPr>
        <w:t>承包人</w:t>
      </w:r>
      <w:r w:rsidRPr="00DB400B">
        <w:rPr>
          <w:rFonts w:ascii="宋体" w:hAnsi="宋体" w:cs="宋体"/>
          <w:b/>
          <w:bCs/>
          <w:kern w:val="0"/>
          <w:sz w:val="22"/>
        </w:rPr>
        <w:t>的权利、责任和义务：</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1、</w:t>
      </w:r>
      <w:r w:rsidRPr="00DB400B">
        <w:rPr>
          <w:rFonts w:ascii="宋体" w:hAnsi="宋体" w:cs="宋体" w:hint="eastAsia"/>
          <w:kern w:val="0"/>
          <w:sz w:val="22"/>
        </w:rPr>
        <w:t>遵守</w:t>
      </w:r>
      <w:r w:rsidRPr="00DB400B">
        <w:rPr>
          <w:rFonts w:ascii="宋体" w:hAnsi="宋体" w:cs="宋体"/>
          <w:kern w:val="0"/>
          <w:sz w:val="22"/>
        </w:rPr>
        <w:t>国家有关施工现场安全生产的法规和管理制度，建立健全安全生产责任制和安全生产管理制度</w:t>
      </w:r>
      <w:r w:rsidRPr="00DB400B">
        <w:rPr>
          <w:rFonts w:ascii="宋体" w:hAnsi="宋体" w:cs="宋体" w:hint="eastAsia"/>
          <w:kern w:val="0"/>
          <w:sz w:val="22"/>
        </w:rPr>
        <w:t>。严格执行国家施工现场临时用电及机械设备使用有关技术规范和安全操作规程，对施工区域内自行管辖的临时用电负全面管理责任。</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2</w:t>
      </w:r>
      <w:r w:rsidRPr="00DB400B">
        <w:rPr>
          <w:rFonts w:ascii="宋体" w:hAnsi="宋体" w:cs="宋体"/>
          <w:kern w:val="0"/>
          <w:sz w:val="22"/>
        </w:rPr>
        <w:t>、服从</w:t>
      </w:r>
      <w:r w:rsidRPr="00DB400B">
        <w:rPr>
          <w:rFonts w:ascii="宋体" w:hAnsi="宋体" w:cs="宋体" w:hint="eastAsia"/>
          <w:kern w:val="0"/>
          <w:sz w:val="22"/>
        </w:rPr>
        <w:t>发包人</w:t>
      </w:r>
      <w:r w:rsidRPr="00DB400B">
        <w:rPr>
          <w:rFonts w:ascii="宋体" w:hAnsi="宋体" w:cs="宋体"/>
          <w:kern w:val="0"/>
          <w:sz w:val="22"/>
        </w:rPr>
        <w:t>安全生产管理</w:t>
      </w:r>
      <w:r w:rsidRPr="00DB400B">
        <w:rPr>
          <w:rFonts w:ascii="宋体" w:hAnsi="宋体" w:cs="宋体" w:hint="eastAsia"/>
          <w:kern w:val="0"/>
          <w:sz w:val="22"/>
        </w:rPr>
        <w:t xml:space="preserve">。 </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3</w:t>
      </w:r>
      <w:r w:rsidRPr="00DB400B">
        <w:rPr>
          <w:rFonts w:ascii="宋体" w:hAnsi="宋体" w:cs="宋体"/>
          <w:kern w:val="0"/>
          <w:sz w:val="22"/>
        </w:rPr>
        <w:t>、</w:t>
      </w:r>
      <w:r w:rsidRPr="00DB400B">
        <w:rPr>
          <w:rFonts w:ascii="宋体" w:hAnsi="宋体" w:cs="宋体" w:hint="eastAsia"/>
          <w:kern w:val="0"/>
          <w:sz w:val="22"/>
        </w:rPr>
        <w:t>承包人必须为施工作业人员参加人身意外保险。</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lastRenderedPageBreak/>
        <w:t>4、承包人</w:t>
      </w:r>
      <w:r w:rsidRPr="00DB400B">
        <w:rPr>
          <w:rFonts w:ascii="宋体" w:hAnsi="宋体" w:cs="宋体"/>
          <w:kern w:val="0"/>
          <w:sz w:val="22"/>
        </w:rPr>
        <w:t>造成生产安全事故，导致人员伤亡时，由</w:t>
      </w:r>
      <w:r w:rsidRPr="00DB400B">
        <w:rPr>
          <w:rFonts w:ascii="宋体" w:hAnsi="宋体" w:cs="宋体" w:hint="eastAsia"/>
          <w:kern w:val="0"/>
          <w:sz w:val="22"/>
        </w:rPr>
        <w:t>承包人</w:t>
      </w:r>
      <w:r w:rsidRPr="00DB400B">
        <w:rPr>
          <w:rFonts w:ascii="宋体" w:hAnsi="宋体" w:cs="宋体"/>
          <w:kern w:val="0"/>
          <w:sz w:val="22"/>
        </w:rPr>
        <w:t>承担事故责任和经济责任。</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5、未经安全生产教育培训和无证人员，不得上岗作业。</w:t>
      </w:r>
    </w:p>
    <w:p w:rsidR="009F7CE1" w:rsidRPr="00DB400B" w:rsidRDefault="009F7CE1" w:rsidP="009F7CE1">
      <w:pPr>
        <w:widowControl/>
        <w:numPr>
          <w:ilvl w:val="0"/>
          <w:numId w:val="3"/>
        </w:numPr>
        <w:tabs>
          <w:tab w:val="num" w:pos="420"/>
        </w:tabs>
        <w:spacing w:line="360" w:lineRule="auto"/>
        <w:ind w:left="0" w:firstLineChars="200" w:firstLine="442"/>
        <w:rPr>
          <w:rFonts w:ascii="宋体" w:hAnsi="宋体" w:cs="宋体"/>
          <w:b/>
          <w:kern w:val="0"/>
          <w:sz w:val="22"/>
        </w:rPr>
      </w:pPr>
      <w:r w:rsidRPr="00DB400B">
        <w:rPr>
          <w:rFonts w:ascii="宋体" w:hAnsi="宋体" w:cs="宋体" w:hint="eastAsia"/>
          <w:b/>
          <w:kern w:val="0"/>
          <w:sz w:val="22"/>
        </w:rPr>
        <w:t>安全用电</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1、向发包人提供书面的临时用电申请。设备设施需要增容时，必须重新办理用电申请手续。</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2、保证B级配电</w:t>
      </w:r>
      <w:proofErr w:type="gramStart"/>
      <w:r w:rsidRPr="00DB400B">
        <w:rPr>
          <w:rFonts w:ascii="宋体" w:hAnsi="宋体" w:cs="宋体" w:hint="eastAsia"/>
          <w:kern w:val="0"/>
          <w:sz w:val="22"/>
        </w:rPr>
        <w:t>箱以下</w:t>
      </w:r>
      <w:proofErr w:type="gramEnd"/>
      <w:r w:rsidRPr="00DB400B">
        <w:rPr>
          <w:rFonts w:ascii="宋体" w:hAnsi="宋体" w:cs="宋体" w:hint="eastAsia"/>
          <w:kern w:val="0"/>
          <w:sz w:val="22"/>
        </w:rPr>
        <w:t>管辖区域内各种用电设备、设施完好，临时用电设施和器材必须使用正规厂家的合格产品，严禁使用假冒伪劣等不合格产品，加强维护保养工作，严禁各种机电设备带病运行。保证临时用电符合有关安全用电标准。</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3、执行临时用电安全技术交底制度，对施工区域内自行管辖的操作人员进行临时用电安全技术交底，避免违章指挥、违章操作和误操作，确保安全用电。</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4、在使用发包人提供临时电源时，对不符合临时用电标准的电源，向发包人提出整改意见。有权拒绝在不符合临时用电标准的电源的上拉接电源。对发包人在安全检查中提出的关于临时用电方面存在的问题或隐患，必须按要求认真落实整改。</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5、对特种作业人员进行上岗前的职业技能、安全生产等方面的培训，未经安全生产教育培训及培训不合格和无证人员，不得上岗作业。特种作业人员必须依照有关规定持上岗。向发包人提供特种作业人员花名册、操作证复印件和培训记录。</w:t>
      </w:r>
    </w:p>
    <w:p w:rsidR="009F7CE1" w:rsidRPr="00DB400B" w:rsidRDefault="009F7CE1" w:rsidP="009F7CE1">
      <w:pPr>
        <w:widowControl/>
        <w:numPr>
          <w:ilvl w:val="0"/>
          <w:numId w:val="3"/>
        </w:numPr>
        <w:tabs>
          <w:tab w:val="num" w:pos="420"/>
        </w:tabs>
        <w:spacing w:line="360" w:lineRule="auto"/>
        <w:ind w:left="0" w:firstLineChars="200" w:firstLine="442"/>
        <w:rPr>
          <w:rFonts w:ascii="宋体" w:hAnsi="宋体" w:cs="宋体"/>
          <w:b/>
          <w:kern w:val="0"/>
          <w:sz w:val="22"/>
        </w:rPr>
      </w:pPr>
      <w:r w:rsidRPr="00DB400B">
        <w:rPr>
          <w:rFonts w:ascii="宋体" w:hAnsi="宋体" w:cs="宋体" w:hint="eastAsia"/>
          <w:b/>
          <w:kern w:val="0"/>
          <w:sz w:val="22"/>
        </w:rPr>
        <w:t>机电设备使用</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1、承包人应向发包人提供机械设备相关的技术文件和出厂说明书，还必须提供具有专业资质的检测、检验单位出具的安全技术检测证明，否则，不得投入使用。</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2、起重机械设备的安装和拆卸必须由有资格的单位和专业人员进行，并应有专人定期进行维修和保养，对达不到安全要求又不能修复的机械设备，必须即停用，撤离施工现场。</w:t>
      </w:r>
    </w:p>
    <w:p w:rsidR="009F7CE1" w:rsidRPr="00DB400B" w:rsidRDefault="009F7CE1" w:rsidP="009F7CE1">
      <w:pPr>
        <w:widowControl/>
        <w:numPr>
          <w:ilvl w:val="0"/>
          <w:numId w:val="3"/>
        </w:numPr>
        <w:tabs>
          <w:tab w:val="num" w:pos="420"/>
        </w:tabs>
        <w:spacing w:line="360" w:lineRule="auto"/>
        <w:ind w:left="0" w:firstLineChars="200" w:firstLine="442"/>
        <w:rPr>
          <w:rFonts w:ascii="宋体" w:hAnsi="宋体" w:cs="宋体"/>
          <w:b/>
          <w:kern w:val="0"/>
          <w:sz w:val="22"/>
        </w:rPr>
      </w:pPr>
      <w:r w:rsidRPr="00DB400B">
        <w:rPr>
          <w:rFonts w:ascii="宋体" w:hAnsi="宋体" w:cs="宋体" w:hint="eastAsia"/>
          <w:b/>
          <w:kern w:val="0"/>
          <w:sz w:val="22"/>
        </w:rPr>
        <w:t>人员安全</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1、参加施工作业的一切人员，必须遵守安全生产纪律，必须佩带工作证（卡）并戴好安全帽进入施工现场，在作业中严格遵守</w:t>
      </w:r>
      <w:proofErr w:type="gramStart"/>
      <w:r w:rsidRPr="00DB400B">
        <w:rPr>
          <w:rFonts w:ascii="宋体" w:hAnsi="宋体" w:cs="宋体" w:hint="eastAsia"/>
          <w:kern w:val="0"/>
          <w:sz w:val="22"/>
        </w:rPr>
        <w:t>本安全</w:t>
      </w:r>
      <w:proofErr w:type="gramEnd"/>
      <w:r w:rsidRPr="00DB400B">
        <w:rPr>
          <w:rFonts w:ascii="宋体" w:hAnsi="宋体" w:cs="宋体" w:hint="eastAsia"/>
          <w:kern w:val="0"/>
          <w:sz w:val="22"/>
        </w:rPr>
        <w:t>技术操作规程的有关规定，安全上岗，不违章作业，不擅离工作岗位，不乱</w:t>
      </w:r>
      <w:proofErr w:type="gramStart"/>
      <w:r w:rsidRPr="00DB400B">
        <w:rPr>
          <w:rFonts w:ascii="宋体" w:hAnsi="宋体" w:cs="宋体" w:hint="eastAsia"/>
          <w:kern w:val="0"/>
          <w:sz w:val="22"/>
        </w:rPr>
        <w:t>串工作</w:t>
      </w:r>
      <w:proofErr w:type="gramEnd"/>
      <w:r w:rsidRPr="00DB400B">
        <w:rPr>
          <w:rFonts w:ascii="宋体" w:hAnsi="宋体" w:cs="宋体" w:hint="eastAsia"/>
          <w:kern w:val="0"/>
          <w:sz w:val="22"/>
        </w:rPr>
        <w:t>岗位，严禁酒后作业，并按规定</w:t>
      </w:r>
      <w:proofErr w:type="gramStart"/>
      <w:r w:rsidRPr="00DB400B">
        <w:rPr>
          <w:rFonts w:ascii="宋体" w:hAnsi="宋体" w:cs="宋体" w:hint="eastAsia"/>
          <w:kern w:val="0"/>
          <w:sz w:val="22"/>
        </w:rPr>
        <w:t>穿衣着</w:t>
      </w:r>
      <w:proofErr w:type="gramEnd"/>
      <w:r w:rsidRPr="00DB400B">
        <w:rPr>
          <w:rFonts w:ascii="宋体" w:hAnsi="宋体" w:cs="宋体" w:hint="eastAsia"/>
          <w:kern w:val="0"/>
          <w:sz w:val="22"/>
        </w:rPr>
        <w:t>鞋，正确使用、保管个人安全防护用品。</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2、必须按规定使用安全带，安全带必须高挂低用，挂设点必须安全、可靠。</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 xml:space="preserve">三、 </w:t>
      </w:r>
      <w:r w:rsidRPr="00DB400B">
        <w:rPr>
          <w:rFonts w:ascii="宋体" w:hAnsi="宋体" w:cs="宋体" w:hint="eastAsia"/>
          <w:kern w:val="0"/>
          <w:sz w:val="22"/>
        </w:rPr>
        <w:t>违反安全管理规定处罚办法</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u w:val="single"/>
        </w:rPr>
      </w:pPr>
      <w:r w:rsidRPr="00DB400B">
        <w:rPr>
          <w:rFonts w:ascii="宋体" w:hAnsi="宋体" w:cs="宋体" w:hint="eastAsia"/>
          <w:b/>
          <w:kern w:val="0"/>
          <w:sz w:val="22"/>
          <w:u w:val="single"/>
        </w:rPr>
        <w:t>对严重违规操作及存在重大安全隐患未能造成损失和影响的，处予罚款500元，造成损失或影响的，除承担所造成的全部经济损失及责任外，处予罚款1000元～5000元。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u w:val="single"/>
        </w:rPr>
      </w:pPr>
      <w:r w:rsidRPr="00DB400B">
        <w:rPr>
          <w:rFonts w:ascii="宋体" w:hAnsi="宋体" w:cs="宋体" w:hint="eastAsia"/>
          <w:b/>
          <w:kern w:val="0"/>
          <w:sz w:val="22"/>
          <w:u w:val="single"/>
        </w:rPr>
        <w:t>进入施工现场承包人人员必须佩带安全帽 未佩带安全帽进入现场罚款10元。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rPr>
      </w:pPr>
      <w:r w:rsidRPr="00DB400B">
        <w:rPr>
          <w:rFonts w:ascii="宋体" w:hAnsi="宋体" w:cs="宋体" w:hint="eastAsia"/>
          <w:b/>
          <w:kern w:val="0"/>
          <w:sz w:val="22"/>
          <w:u w:val="single"/>
        </w:rPr>
        <w:t>不允许施工人员酒后作业 酒后进入现场罚款100元。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rPr>
      </w:pPr>
      <w:r w:rsidRPr="00DB400B">
        <w:rPr>
          <w:rFonts w:ascii="宋体" w:hAnsi="宋体" w:cs="宋体" w:hint="eastAsia"/>
          <w:b/>
          <w:kern w:val="0"/>
          <w:sz w:val="22"/>
          <w:u w:val="single"/>
        </w:rPr>
        <w:lastRenderedPageBreak/>
        <w:t>高空作业不系安全带罚款500元。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u w:val="single"/>
        </w:rPr>
      </w:pPr>
      <w:r w:rsidRPr="00DB400B">
        <w:rPr>
          <w:rFonts w:ascii="宋体" w:hAnsi="宋体" w:cs="宋体" w:hint="eastAsia"/>
          <w:b/>
          <w:kern w:val="0"/>
          <w:sz w:val="22"/>
          <w:u w:val="single"/>
        </w:rPr>
        <w:t>非专业操作人员严禁使用各种机械设备，违反罚款100元～1000元。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u w:val="single"/>
        </w:rPr>
      </w:pPr>
      <w:r w:rsidRPr="00DB400B">
        <w:rPr>
          <w:rFonts w:ascii="宋体" w:hAnsi="宋体" w:cs="宋体" w:hint="eastAsia"/>
          <w:b/>
          <w:kern w:val="0"/>
          <w:sz w:val="22"/>
          <w:u w:val="single"/>
        </w:rPr>
        <w:t>施工现场严禁打架斗殴、聚众赌博，违反罚款100元。</w:t>
      </w:r>
    </w:p>
    <w:p w:rsidR="009F7CE1" w:rsidRPr="00DB400B" w:rsidRDefault="009F7CE1" w:rsidP="009F7CE1">
      <w:pPr>
        <w:widowControl/>
        <w:numPr>
          <w:ilvl w:val="0"/>
          <w:numId w:val="16"/>
        </w:numPr>
        <w:tabs>
          <w:tab w:val="num" w:pos="411"/>
        </w:tabs>
        <w:spacing w:line="360" w:lineRule="auto"/>
        <w:ind w:left="0" w:firstLineChars="200" w:firstLine="442"/>
        <w:rPr>
          <w:rFonts w:ascii="宋体" w:hAnsi="宋体" w:cs="宋体"/>
          <w:b/>
          <w:kern w:val="0"/>
          <w:sz w:val="22"/>
          <w:u w:val="single"/>
        </w:rPr>
      </w:pPr>
      <w:r w:rsidRPr="00DB400B">
        <w:rPr>
          <w:rFonts w:ascii="宋体" w:hAnsi="宋体" w:cs="宋体" w:hint="eastAsia"/>
          <w:b/>
          <w:kern w:val="0"/>
          <w:sz w:val="22"/>
          <w:u w:val="single"/>
        </w:rPr>
        <w:t>罚款发生后，在下一次拨付工程款时，全额扣除。</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本协议书一式两份，甲乙双方各保存一份。</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本协议与双方</w:t>
      </w:r>
      <w:proofErr w:type="gramStart"/>
      <w:r w:rsidRPr="00DB400B">
        <w:rPr>
          <w:rFonts w:ascii="宋体" w:hAnsi="宋体" w:cs="宋体" w:hint="eastAsia"/>
          <w:kern w:val="0"/>
          <w:sz w:val="22"/>
        </w:rPr>
        <w:t>签定</w:t>
      </w:r>
      <w:proofErr w:type="gramEnd"/>
      <w:r w:rsidRPr="00DB400B">
        <w:rPr>
          <w:rFonts w:ascii="宋体" w:hAnsi="宋体" w:cs="宋体" w:hint="eastAsia"/>
          <w:kern w:val="0"/>
          <w:sz w:val="22"/>
        </w:rPr>
        <w:t>的施工</w:t>
      </w:r>
      <w:r w:rsidRPr="00DB400B">
        <w:rPr>
          <w:rFonts w:ascii="宋体" w:hAnsi="宋体" w:cs="宋体"/>
          <w:kern w:val="0"/>
          <w:sz w:val="22"/>
        </w:rPr>
        <w:t>合同时效相同。</w:t>
      </w:r>
      <w:proofErr w:type="gramStart"/>
      <w:r w:rsidRPr="00DB400B">
        <w:rPr>
          <w:rFonts w:ascii="宋体" w:hAnsi="宋体" w:cs="宋体"/>
          <w:kern w:val="0"/>
          <w:sz w:val="22"/>
        </w:rPr>
        <w:t>签定</w:t>
      </w:r>
      <w:proofErr w:type="gramEnd"/>
      <w:r w:rsidRPr="00DB400B">
        <w:rPr>
          <w:rFonts w:ascii="宋体" w:hAnsi="宋体" w:cs="宋体" w:hint="eastAsia"/>
          <w:kern w:val="0"/>
          <w:sz w:val="22"/>
        </w:rPr>
        <w:t>施工</w:t>
      </w:r>
      <w:r w:rsidRPr="00DB400B">
        <w:rPr>
          <w:rFonts w:ascii="宋体" w:hAnsi="宋体" w:cs="宋体"/>
          <w:kern w:val="0"/>
          <w:sz w:val="22"/>
        </w:rPr>
        <w:t>合同的同时，</w:t>
      </w:r>
      <w:proofErr w:type="gramStart"/>
      <w:r w:rsidRPr="00DB400B">
        <w:rPr>
          <w:rFonts w:ascii="宋体" w:hAnsi="宋体" w:cs="宋体"/>
          <w:kern w:val="0"/>
          <w:sz w:val="22"/>
        </w:rPr>
        <w:t>签定</w:t>
      </w:r>
      <w:proofErr w:type="gramEnd"/>
      <w:r w:rsidRPr="00DB400B">
        <w:rPr>
          <w:rFonts w:ascii="宋体" w:hAnsi="宋体" w:cs="宋体"/>
          <w:kern w:val="0"/>
          <w:sz w:val="22"/>
        </w:rPr>
        <w:t>本协议。</w:t>
      </w:r>
      <w:r w:rsidRPr="00DB400B">
        <w:rPr>
          <w:rFonts w:ascii="宋体" w:hAnsi="宋体" w:cs="宋体" w:hint="eastAsia"/>
          <w:kern w:val="0"/>
          <w:sz w:val="22"/>
        </w:rPr>
        <w:t>施工</w:t>
      </w:r>
      <w:r w:rsidRPr="00DB400B">
        <w:rPr>
          <w:rFonts w:ascii="宋体" w:hAnsi="宋体" w:cs="宋体"/>
          <w:kern w:val="0"/>
          <w:sz w:val="22"/>
        </w:rPr>
        <w:t>合同到期后，本协议同时终止。</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 </w:t>
      </w:r>
    </w:p>
    <w:p w:rsidR="009F7CE1" w:rsidRPr="00DB400B" w:rsidRDefault="009F7CE1" w:rsidP="009F7CE1">
      <w:pPr>
        <w:widowControl/>
        <w:spacing w:line="360" w:lineRule="auto"/>
        <w:ind w:firstLineChars="200" w:firstLine="440"/>
        <w:rPr>
          <w:rFonts w:ascii="宋体" w:hAnsi="宋体" w:cs="宋体"/>
          <w:kern w:val="0"/>
          <w:sz w:val="22"/>
        </w:rPr>
      </w:pP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发包人</w:t>
      </w:r>
      <w:r w:rsidRPr="00DB400B">
        <w:rPr>
          <w:rFonts w:ascii="宋体" w:hAnsi="宋体" w:cs="宋体"/>
          <w:kern w:val="0"/>
          <w:sz w:val="22"/>
        </w:rPr>
        <w:t>单位</w:t>
      </w:r>
      <w:r w:rsidRPr="00DB400B">
        <w:rPr>
          <w:rFonts w:ascii="宋体" w:hAnsi="宋体" w:cs="宋体" w:hint="eastAsia"/>
          <w:kern w:val="0"/>
          <w:sz w:val="22"/>
        </w:rPr>
        <w:t>：</w:t>
      </w:r>
      <w:r w:rsidRPr="00DB400B">
        <w:rPr>
          <w:rFonts w:ascii="宋体" w:hAnsi="宋体" w:hint="eastAsia"/>
          <w:sz w:val="22"/>
        </w:rPr>
        <w:t>汕头市珠港新城投资开发</w:t>
      </w:r>
      <w:r w:rsidRPr="00DB400B">
        <w:rPr>
          <w:rFonts w:ascii="宋体" w:hAnsi="宋体" w:cs="宋体" w:hint="eastAsia"/>
          <w:kern w:val="0"/>
          <w:sz w:val="22"/>
        </w:rPr>
        <w:t xml:space="preserve">    承包人</w:t>
      </w:r>
      <w:r w:rsidRPr="00DB400B">
        <w:rPr>
          <w:rFonts w:ascii="宋体" w:hAnsi="宋体" w:cs="宋体"/>
          <w:kern w:val="0"/>
          <w:sz w:val="22"/>
        </w:rPr>
        <w:t>单位</w:t>
      </w:r>
      <w:r w:rsidRPr="00DB400B">
        <w:rPr>
          <w:rFonts w:ascii="宋体" w:hAnsi="宋体" w:cs="宋体" w:hint="eastAsia"/>
          <w:kern w:val="0"/>
          <w:sz w:val="22"/>
        </w:rPr>
        <w:t xml:space="preserve">： </w:t>
      </w: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kern w:val="0"/>
          <w:sz w:val="22"/>
        </w:rPr>
        <w:t>（</w:t>
      </w:r>
      <w:r w:rsidRPr="00DB400B">
        <w:rPr>
          <w:rFonts w:ascii="宋体" w:hAnsi="宋体" w:cs="宋体" w:hint="eastAsia"/>
          <w:kern w:val="0"/>
          <w:sz w:val="22"/>
        </w:rPr>
        <w:t>公</w:t>
      </w:r>
      <w:r w:rsidRPr="00DB400B">
        <w:rPr>
          <w:rFonts w:ascii="宋体" w:hAnsi="宋体" w:cs="宋体"/>
          <w:kern w:val="0"/>
          <w:sz w:val="22"/>
        </w:rPr>
        <w:t>章）</w:t>
      </w:r>
      <w:r w:rsidRPr="00DB400B">
        <w:rPr>
          <w:rFonts w:ascii="宋体" w:hAnsi="宋体" w:hint="eastAsia"/>
          <w:sz w:val="22"/>
        </w:rPr>
        <w:t xml:space="preserve">有限公司                      </w:t>
      </w:r>
      <w:r w:rsidRPr="00DB400B">
        <w:rPr>
          <w:rFonts w:ascii="宋体" w:hAnsi="宋体" w:cs="宋体"/>
          <w:kern w:val="0"/>
          <w:sz w:val="22"/>
        </w:rPr>
        <w:t>（</w:t>
      </w:r>
      <w:r w:rsidRPr="00DB400B">
        <w:rPr>
          <w:rFonts w:ascii="宋体" w:hAnsi="宋体" w:cs="宋体" w:hint="eastAsia"/>
          <w:kern w:val="0"/>
          <w:sz w:val="22"/>
        </w:rPr>
        <w:t>公</w:t>
      </w:r>
      <w:r w:rsidRPr="00DB400B">
        <w:rPr>
          <w:rFonts w:ascii="宋体" w:hAnsi="宋体" w:cs="宋体"/>
          <w:kern w:val="0"/>
          <w:sz w:val="22"/>
        </w:rPr>
        <w:t>章）</w:t>
      </w:r>
    </w:p>
    <w:p w:rsidR="009F7CE1" w:rsidRPr="00DB400B" w:rsidRDefault="009F7CE1" w:rsidP="009F7CE1">
      <w:pPr>
        <w:widowControl/>
        <w:spacing w:line="360" w:lineRule="auto"/>
        <w:ind w:firstLineChars="200" w:firstLine="440"/>
        <w:rPr>
          <w:rFonts w:ascii="宋体" w:hAnsi="宋体" w:cs="宋体"/>
          <w:kern w:val="0"/>
          <w:sz w:val="22"/>
        </w:rPr>
      </w:pPr>
    </w:p>
    <w:p w:rsidR="009F7CE1" w:rsidRPr="00DB400B" w:rsidRDefault="009F7CE1" w:rsidP="009F7CE1">
      <w:pPr>
        <w:widowControl/>
        <w:spacing w:line="360" w:lineRule="auto"/>
        <w:ind w:firstLineChars="200" w:firstLine="440"/>
        <w:rPr>
          <w:rFonts w:ascii="宋体" w:hAnsi="宋体" w:cs="宋体"/>
          <w:kern w:val="0"/>
          <w:sz w:val="22"/>
        </w:rPr>
      </w:pPr>
    </w:p>
    <w:p w:rsidR="009F7CE1" w:rsidRPr="00DB400B" w:rsidRDefault="009F7CE1" w:rsidP="009F7CE1">
      <w:pPr>
        <w:widowControl/>
        <w:spacing w:line="360" w:lineRule="auto"/>
        <w:ind w:firstLineChars="200" w:firstLine="440"/>
        <w:rPr>
          <w:rFonts w:ascii="宋体" w:hAnsi="宋体" w:cs="宋体"/>
          <w:kern w:val="0"/>
          <w:sz w:val="22"/>
        </w:rPr>
      </w:pPr>
      <w:r w:rsidRPr="00DB400B">
        <w:rPr>
          <w:rFonts w:ascii="宋体" w:hAnsi="宋体" w:cs="宋体" w:hint="eastAsia"/>
          <w:kern w:val="0"/>
          <w:sz w:val="22"/>
        </w:rPr>
        <w:t>授权代表人</w:t>
      </w:r>
      <w:r w:rsidRPr="00DB400B">
        <w:rPr>
          <w:rFonts w:ascii="宋体" w:hAnsi="宋体" w:cs="宋体"/>
          <w:kern w:val="0"/>
          <w:sz w:val="22"/>
        </w:rPr>
        <w:t>：</w:t>
      </w:r>
      <w:r w:rsidRPr="00DB400B">
        <w:rPr>
          <w:rFonts w:ascii="宋体" w:hAnsi="宋体" w:cs="宋体" w:hint="eastAsia"/>
          <w:kern w:val="0"/>
          <w:sz w:val="22"/>
        </w:rPr>
        <w:t xml:space="preserve">               </w:t>
      </w:r>
      <w:r w:rsidRPr="00DB400B">
        <w:rPr>
          <w:rFonts w:ascii="宋体" w:hAnsi="宋体" w:cs="宋体"/>
          <w:kern w:val="0"/>
          <w:sz w:val="22"/>
        </w:rPr>
        <w:t>项目负责人：</w:t>
      </w:r>
    </w:p>
    <w:p w:rsidR="009F7CE1" w:rsidRPr="00DB400B" w:rsidRDefault="009F7CE1" w:rsidP="009F7CE1">
      <w:pPr>
        <w:widowControl/>
        <w:wordWrap w:val="0"/>
        <w:spacing w:line="360" w:lineRule="auto"/>
        <w:ind w:firstLineChars="200" w:firstLine="440"/>
        <w:rPr>
          <w:rFonts w:ascii="宋体" w:hAnsi="宋体" w:cs="宋体"/>
          <w:kern w:val="0"/>
          <w:sz w:val="22"/>
        </w:rPr>
      </w:pPr>
      <w:r w:rsidRPr="00DB400B">
        <w:rPr>
          <w:rFonts w:ascii="宋体" w:hAnsi="宋体" w:cs="宋体" w:hint="eastAsia"/>
          <w:kern w:val="0"/>
          <w:sz w:val="22"/>
        </w:rPr>
        <w:t>       </w:t>
      </w:r>
    </w:p>
    <w:p w:rsidR="009F7CE1" w:rsidRPr="00DB400B" w:rsidRDefault="009F7CE1" w:rsidP="009F7CE1">
      <w:pPr>
        <w:widowControl/>
        <w:wordWrap w:val="0"/>
        <w:spacing w:line="360" w:lineRule="auto"/>
        <w:ind w:firstLineChars="200" w:firstLine="440"/>
        <w:rPr>
          <w:rFonts w:ascii="宋体" w:hAnsi="宋体" w:cs="宋体"/>
          <w:kern w:val="0"/>
          <w:sz w:val="22"/>
        </w:rPr>
      </w:pPr>
    </w:p>
    <w:p w:rsidR="009F7CE1" w:rsidRPr="00DB400B" w:rsidRDefault="009F7CE1" w:rsidP="009F7CE1">
      <w:pPr>
        <w:widowControl/>
        <w:wordWrap w:val="0"/>
        <w:spacing w:line="360" w:lineRule="auto"/>
        <w:ind w:firstLineChars="200" w:firstLine="440"/>
        <w:rPr>
          <w:rFonts w:ascii="宋体" w:hAnsi="宋体" w:cs="宋体"/>
          <w:kern w:val="0"/>
          <w:sz w:val="22"/>
        </w:rPr>
      </w:pPr>
      <w:r w:rsidRPr="00DB400B">
        <w:rPr>
          <w:rFonts w:ascii="宋体" w:hAnsi="宋体" w:cs="宋体"/>
          <w:kern w:val="0"/>
          <w:sz w:val="22"/>
        </w:rPr>
        <w:t>年</w:t>
      </w:r>
      <w:r w:rsidRPr="00DB400B">
        <w:rPr>
          <w:rFonts w:ascii="宋体" w:hAnsi="宋体" w:cs="宋体" w:hint="eastAsia"/>
          <w:kern w:val="0"/>
          <w:sz w:val="22"/>
        </w:rPr>
        <w:t xml:space="preserve">  </w:t>
      </w:r>
      <w:r w:rsidRPr="00DB400B">
        <w:rPr>
          <w:rFonts w:ascii="宋体" w:hAnsi="宋体" w:cs="宋体"/>
          <w:kern w:val="0"/>
          <w:sz w:val="22"/>
        </w:rPr>
        <w:t>月</w:t>
      </w:r>
      <w:r w:rsidRPr="00DB400B">
        <w:rPr>
          <w:rFonts w:ascii="宋体" w:hAnsi="宋体" w:cs="宋体" w:hint="eastAsia"/>
          <w:kern w:val="0"/>
          <w:sz w:val="22"/>
        </w:rPr>
        <w:t xml:space="preserve">  </w:t>
      </w:r>
      <w:r w:rsidRPr="00DB400B">
        <w:rPr>
          <w:rFonts w:ascii="宋体" w:hAnsi="宋体" w:cs="宋体"/>
          <w:kern w:val="0"/>
          <w:sz w:val="22"/>
        </w:rPr>
        <w:t>日</w:t>
      </w:r>
    </w:p>
    <w:p w:rsidR="009F7CE1" w:rsidRPr="00DB400B" w:rsidRDefault="009F7CE1" w:rsidP="006B3042">
      <w:pPr>
        <w:spacing w:beforeLines="50" w:before="120" w:afterLines="50" w:after="120" w:line="440" w:lineRule="exact"/>
        <w:jc w:val="left"/>
        <w:rPr>
          <w:rFonts w:eastAsia="黑体"/>
          <w:sz w:val="28"/>
          <w:szCs w:val="30"/>
          <w:u w:val="single"/>
        </w:rPr>
      </w:pPr>
    </w:p>
    <w:p w:rsidR="009F7CE1" w:rsidRPr="00DB400B" w:rsidRDefault="009F7CE1" w:rsidP="006B3042">
      <w:pPr>
        <w:spacing w:beforeLines="50" w:before="120" w:afterLines="50" w:after="120" w:line="440" w:lineRule="exact"/>
        <w:jc w:val="left"/>
        <w:rPr>
          <w:rFonts w:eastAsia="黑体"/>
          <w:sz w:val="28"/>
          <w:szCs w:val="30"/>
        </w:rPr>
      </w:pPr>
    </w:p>
    <w:p w:rsidR="009F7CE1" w:rsidRPr="00DB400B" w:rsidRDefault="009F7CE1" w:rsidP="006B3042">
      <w:pPr>
        <w:spacing w:beforeLines="50" w:before="120" w:afterLines="50" w:after="120" w:line="440" w:lineRule="exact"/>
        <w:jc w:val="left"/>
        <w:rPr>
          <w:rFonts w:eastAsia="黑体"/>
          <w:sz w:val="28"/>
          <w:szCs w:val="30"/>
        </w:rPr>
      </w:pPr>
      <w:r w:rsidRPr="00DB400B">
        <w:rPr>
          <w:rFonts w:eastAsia="仿宋_GB2312"/>
          <w:sz w:val="28"/>
          <w:szCs w:val="30"/>
        </w:rPr>
        <w:br w:type="page"/>
      </w:r>
      <w:r w:rsidRPr="00DB400B">
        <w:rPr>
          <w:rFonts w:eastAsia="仿宋_GB2312"/>
          <w:sz w:val="28"/>
          <w:szCs w:val="30"/>
        </w:rPr>
        <w:lastRenderedPageBreak/>
        <w:t>附件</w:t>
      </w:r>
      <w:r w:rsidRPr="00DB400B">
        <w:rPr>
          <w:rFonts w:eastAsia="仿宋_GB2312" w:hint="eastAsia"/>
          <w:sz w:val="28"/>
          <w:szCs w:val="30"/>
        </w:rPr>
        <w:t>10</w:t>
      </w:r>
      <w:r w:rsidRPr="00DB400B">
        <w:rPr>
          <w:rFonts w:eastAsia="仿宋_GB2312" w:hint="eastAsia"/>
          <w:sz w:val="28"/>
          <w:szCs w:val="30"/>
        </w:rPr>
        <w:t>：</w:t>
      </w:r>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t>履约担保</w:t>
      </w:r>
    </w:p>
    <w:p w:rsidR="009F7CE1" w:rsidRPr="00DB400B" w:rsidRDefault="009F7CE1" w:rsidP="009F7CE1">
      <w:pPr>
        <w:spacing w:line="440" w:lineRule="exact"/>
        <w:rPr>
          <w:rFonts w:ascii="宋体" w:hAnsi="宋体"/>
          <w:sz w:val="22"/>
        </w:rPr>
      </w:pPr>
      <w:r w:rsidRPr="00DB400B">
        <w:rPr>
          <w:rFonts w:ascii="宋体" w:hAnsi="宋体" w:hint="eastAsia"/>
          <w:sz w:val="22"/>
          <w:u w:val="single"/>
        </w:rPr>
        <w:t>汕头市珠港新城投资开发有限公司</w:t>
      </w:r>
      <w:r w:rsidRPr="00DB400B">
        <w:rPr>
          <w:rFonts w:ascii="宋体" w:hAnsi="宋体"/>
          <w:sz w:val="22"/>
        </w:rPr>
        <w:t>（发包人名称）：</w:t>
      </w:r>
    </w:p>
    <w:p w:rsidR="009F7CE1" w:rsidRPr="00DB400B" w:rsidRDefault="009F7CE1" w:rsidP="009F7CE1">
      <w:pPr>
        <w:spacing w:line="440" w:lineRule="exact"/>
        <w:rPr>
          <w:rFonts w:ascii="宋体" w:hAnsi="宋体"/>
          <w:sz w:val="22"/>
        </w:rPr>
      </w:pP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鉴于</w:t>
      </w:r>
      <w:r w:rsidRPr="00DB400B">
        <w:rPr>
          <w:rFonts w:ascii="宋体" w:hAnsi="宋体" w:hint="eastAsia"/>
          <w:sz w:val="22"/>
          <w:u w:val="single"/>
        </w:rPr>
        <w:t>汕头市珠港新城投资开发有限公司</w:t>
      </w:r>
      <w:r w:rsidRPr="00DB400B">
        <w:rPr>
          <w:rFonts w:ascii="宋体" w:hAnsi="宋体"/>
          <w:sz w:val="22"/>
        </w:rPr>
        <w:t xml:space="preserve">（发包人名称，以下简称“发包人”）与（承包人名称）（以下称“承包人”）于年月日就（工程名称）施工及有关事项协商一致共同签订《建设工程施工合同》。我方愿意无条件地、不可撤销地就承包人履行与你方签订的合同，向你方提供连带责任担保。 </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1. 担保金额人民币（大写）</w:t>
      </w:r>
      <w:r w:rsidRPr="00DB400B">
        <w:rPr>
          <w:rFonts w:ascii="宋体" w:hAnsi="宋体" w:hint="eastAsia"/>
          <w:sz w:val="22"/>
          <w:u w:val="single"/>
        </w:rPr>
        <w:t xml:space="preserve">             </w:t>
      </w:r>
      <w:r w:rsidRPr="00DB400B">
        <w:rPr>
          <w:rFonts w:ascii="宋体" w:hAnsi="宋体"/>
          <w:sz w:val="22"/>
        </w:rPr>
        <w:t>（¥</w:t>
      </w:r>
      <w:r w:rsidRPr="00DB400B">
        <w:rPr>
          <w:rFonts w:ascii="宋体" w:hAnsi="宋体" w:hint="eastAsia"/>
          <w:sz w:val="22"/>
          <w:u w:val="single"/>
        </w:rPr>
        <w:t xml:space="preserve">        </w:t>
      </w:r>
      <w:r w:rsidRPr="00DB400B">
        <w:rPr>
          <w:rFonts w:ascii="宋体" w:hAnsi="宋体"/>
          <w:sz w:val="22"/>
        </w:rPr>
        <w:t>）。</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2. 担保有效期自你方与承包人签订的合同生效之日起至你方签发或应签发工程接收证书之日止。</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3. 在本担保有效期内，因承包人违反合同约定的义务给你方造成经济损失时，我方在收到你方以书面形式提出的在担保金额内的赔偿要求后，在7天内无条件支付。</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4. 你方和承包人按合同约定变更合同时，我方承担本担保规定的义务不变。</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5. 因本保函发生的纠纷，可由双方协商解决，协商不成的，任何一方均可提请</w:t>
      </w:r>
      <w:r w:rsidRPr="00DB400B">
        <w:rPr>
          <w:rFonts w:ascii="宋体" w:hAnsi="宋体" w:hint="eastAsia"/>
          <w:sz w:val="22"/>
          <w:u w:val="single"/>
        </w:rPr>
        <w:t>汕头市</w:t>
      </w:r>
      <w:r w:rsidRPr="00DB400B">
        <w:rPr>
          <w:rFonts w:ascii="宋体" w:hAnsi="宋体"/>
          <w:sz w:val="22"/>
        </w:rPr>
        <w:t>仲裁委员会仲裁。</w:t>
      </w:r>
    </w:p>
    <w:p w:rsidR="009F7CE1" w:rsidRPr="00DB400B" w:rsidRDefault="009F7CE1" w:rsidP="009F7CE1">
      <w:pPr>
        <w:spacing w:line="360" w:lineRule="auto"/>
        <w:ind w:firstLineChars="200" w:firstLine="440"/>
        <w:rPr>
          <w:rFonts w:ascii="宋体" w:hAnsi="宋体"/>
          <w:sz w:val="22"/>
        </w:rPr>
      </w:pPr>
      <w:r w:rsidRPr="00DB400B">
        <w:rPr>
          <w:rFonts w:ascii="宋体" w:hAnsi="宋体"/>
          <w:sz w:val="22"/>
        </w:rPr>
        <w:t>6. 本保函自我方法定代表人（或其授权代理人）签字并加盖公章之日起生效。</w:t>
      </w:r>
    </w:p>
    <w:p w:rsidR="009F7CE1" w:rsidRPr="00DB400B" w:rsidRDefault="009F7CE1" w:rsidP="009F7CE1">
      <w:pPr>
        <w:spacing w:line="360" w:lineRule="auto"/>
        <w:rPr>
          <w:rFonts w:ascii="宋体" w:hAnsi="宋体"/>
          <w:sz w:val="22"/>
        </w:rPr>
      </w:pPr>
    </w:p>
    <w:p w:rsidR="009F7CE1" w:rsidRPr="00DB400B" w:rsidRDefault="009F7CE1" w:rsidP="009F7CE1">
      <w:pPr>
        <w:spacing w:line="360" w:lineRule="auto"/>
        <w:rPr>
          <w:rFonts w:ascii="宋体" w:hAnsi="宋体"/>
          <w:sz w:val="22"/>
        </w:rPr>
      </w:pPr>
      <w:r w:rsidRPr="00DB400B">
        <w:rPr>
          <w:rFonts w:ascii="宋体" w:hAnsi="宋体"/>
          <w:sz w:val="22"/>
        </w:rPr>
        <w:t>担 保 人：（盖单位章）</w:t>
      </w:r>
    </w:p>
    <w:p w:rsidR="009F7CE1" w:rsidRPr="00DB400B" w:rsidRDefault="009F7CE1" w:rsidP="009F7CE1">
      <w:pPr>
        <w:spacing w:line="360" w:lineRule="auto"/>
        <w:rPr>
          <w:rFonts w:ascii="宋体" w:hAnsi="宋体"/>
          <w:sz w:val="22"/>
        </w:rPr>
      </w:pPr>
      <w:r w:rsidRPr="00DB400B">
        <w:rPr>
          <w:rFonts w:ascii="宋体" w:hAnsi="宋体"/>
          <w:sz w:val="22"/>
        </w:rPr>
        <w:t>法定代表人或其委托代理人：（签字）</w:t>
      </w:r>
    </w:p>
    <w:p w:rsidR="009F7CE1" w:rsidRPr="00DB400B" w:rsidRDefault="009F7CE1" w:rsidP="009F7CE1">
      <w:pPr>
        <w:spacing w:line="360" w:lineRule="auto"/>
        <w:rPr>
          <w:rFonts w:ascii="宋体" w:hAnsi="宋体"/>
          <w:sz w:val="22"/>
        </w:rPr>
      </w:pPr>
      <w:r w:rsidRPr="00DB400B">
        <w:rPr>
          <w:rFonts w:ascii="宋体" w:hAnsi="宋体"/>
          <w:sz w:val="22"/>
        </w:rPr>
        <w:t>地    址：</w:t>
      </w:r>
    </w:p>
    <w:p w:rsidR="009F7CE1" w:rsidRPr="00DB400B" w:rsidRDefault="009F7CE1" w:rsidP="009F7CE1">
      <w:pPr>
        <w:spacing w:line="360" w:lineRule="auto"/>
        <w:rPr>
          <w:rFonts w:ascii="宋体" w:hAnsi="宋体"/>
          <w:sz w:val="22"/>
        </w:rPr>
      </w:pPr>
      <w:r w:rsidRPr="00DB400B">
        <w:rPr>
          <w:rFonts w:ascii="宋体" w:hAnsi="宋体"/>
          <w:sz w:val="22"/>
        </w:rPr>
        <w:t>邮政编码：</w:t>
      </w:r>
    </w:p>
    <w:p w:rsidR="009F7CE1" w:rsidRPr="00DB400B" w:rsidRDefault="009F7CE1" w:rsidP="009F7CE1">
      <w:pPr>
        <w:spacing w:line="360" w:lineRule="auto"/>
        <w:rPr>
          <w:rFonts w:ascii="宋体" w:hAnsi="宋体"/>
          <w:sz w:val="22"/>
          <w:u w:val="single"/>
        </w:rPr>
      </w:pPr>
      <w:r w:rsidRPr="00DB400B">
        <w:rPr>
          <w:rFonts w:ascii="宋体" w:hAnsi="宋体"/>
          <w:sz w:val="22"/>
        </w:rPr>
        <w:t>电    话：</w:t>
      </w:r>
    </w:p>
    <w:p w:rsidR="009F7CE1" w:rsidRPr="00DB400B" w:rsidRDefault="009F7CE1" w:rsidP="009F7CE1">
      <w:pPr>
        <w:spacing w:line="360" w:lineRule="auto"/>
        <w:rPr>
          <w:rFonts w:ascii="宋体" w:hAnsi="宋体"/>
          <w:sz w:val="22"/>
        </w:rPr>
      </w:pPr>
      <w:r w:rsidRPr="00DB400B">
        <w:rPr>
          <w:rFonts w:ascii="宋体" w:hAnsi="宋体"/>
          <w:sz w:val="22"/>
        </w:rPr>
        <w:t>传    真：</w:t>
      </w:r>
    </w:p>
    <w:p w:rsidR="009F7CE1" w:rsidRPr="00DB400B" w:rsidRDefault="009F7CE1" w:rsidP="009F7CE1">
      <w:pPr>
        <w:spacing w:line="360" w:lineRule="auto"/>
        <w:jc w:val="left"/>
        <w:rPr>
          <w:rFonts w:ascii="宋体" w:hAnsi="宋体"/>
          <w:sz w:val="22"/>
          <w:u w:val="single"/>
        </w:rPr>
      </w:pPr>
    </w:p>
    <w:p w:rsidR="009F7CE1" w:rsidRPr="00DB400B" w:rsidRDefault="009F7CE1" w:rsidP="009F7CE1">
      <w:pPr>
        <w:spacing w:line="360" w:lineRule="auto"/>
        <w:ind w:left="1393" w:hangingChars="633" w:hanging="1393"/>
        <w:rPr>
          <w:rFonts w:ascii="宋体" w:hAnsi="宋体"/>
          <w:sz w:val="22"/>
        </w:rPr>
      </w:pPr>
      <w:r w:rsidRPr="00DB400B">
        <w:rPr>
          <w:rFonts w:ascii="宋体" w:hAnsi="宋体"/>
          <w:sz w:val="22"/>
        </w:rPr>
        <w:t>年</w:t>
      </w:r>
      <w:r w:rsidRPr="00DB400B">
        <w:rPr>
          <w:rFonts w:ascii="宋体" w:hAnsi="宋体" w:hint="eastAsia"/>
          <w:sz w:val="22"/>
        </w:rPr>
        <w:t xml:space="preserve">  </w:t>
      </w:r>
      <w:r w:rsidRPr="00DB400B">
        <w:rPr>
          <w:rFonts w:ascii="宋体" w:hAnsi="宋体"/>
          <w:sz w:val="22"/>
        </w:rPr>
        <w:t>月</w:t>
      </w:r>
      <w:r w:rsidRPr="00DB400B">
        <w:rPr>
          <w:rFonts w:ascii="宋体" w:hAnsi="宋体" w:hint="eastAsia"/>
          <w:sz w:val="22"/>
        </w:rPr>
        <w:t xml:space="preserve">  </w:t>
      </w:r>
      <w:r w:rsidRPr="00DB400B">
        <w:rPr>
          <w:rFonts w:ascii="宋体" w:hAnsi="宋体"/>
          <w:sz w:val="22"/>
        </w:rPr>
        <w:t>日</w:t>
      </w:r>
    </w:p>
    <w:p w:rsidR="009F7CE1" w:rsidRPr="00DB400B" w:rsidRDefault="009F7CE1" w:rsidP="009F7CE1">
      <w:pPr>
        <w:spacing w:line="360" w:lineRule="auto"/>
        <w:ind w:left="1772" w:hangingChars="633" w:hanging="1772"/>
        <w:rPr>
          <w:rFonts w:eastAsia="仿宋_GB2312"/>
          <w:sz w:val="28"/>
          <w:szCs w:val="30"/>
        </w:rPr>
      </w:pPr>
    </w:p>
    <w:p w:rsidR="009F7CE1" w:rsidRPr="00DB400B" w:rsidRDefault="009F7CE1" w:rsidP="009F7CE1">
      <w:pPr>
        <w:spacing w:line="440" w:lineRule="exact"/>
        <w:rPr>
          <w:rFonts w:eastAsia="黑体"/>
          <w:sz w:val="28"/>
          <w:szCs w:val="30"/>
        </w:rPr>
      </w:pPr>
      <w:r w:rsidRPr="00DB400B">
        <w:rPr>
          <w:rFonts w:eastAsia="仿宋_GB2312"/>
          <w:sz w:val="28"/>
          <w:szCs w:val="30"/>
        </w:rPr>
        <w:br w:type="page"/>
      </w:r>
      <w:r w:rsidRPr="00DB400B">
        <w:rPr>
          <w:rFonts w:eastAsia="仿宋_GB2312"/>
          <w:sz w:val="28"/>
          <w:szCs w:val="30"/>
        </w:rPr>
        <w:lastRenderedPageBreak/>
        <w:t>附件</w:t>
      </w:r>
      <w:r w:rsidRPr="00DB400B">
        <w:rPr>
          <w:rFonts w:eastAsia="仿宋_GB2312"/>
          <w:sz w:val="28"/>
          <w:szCs w:val="30"/>
        </w:rPr>
        <w:t>1</w:t>
      </w:r>
      <w:r w:rsidRPr="00DB400B">
        <w:rPr>
          <w:rFonts w:eastAsia="仿宋_GB2312" w:hint="eastAsia"/>
          <w:sz w:val="28"/>
          <w:szCs w:val="30"/>
        </w:rPr>
        <w:t>1</w:t>
      </w:r>
      <w:r w:rsidRPr="00DB400B">
        <w:rPr>
          <w:rFonts w:eastAsia="仿宋_GB2312"/>
          <w:sz w:val="28"/>
          <w:szCs w:val="30"/>
        </w:rPr>
        <w:t>：</w:t>
      </w:r>
    </w:p>
    <w:p w:rsidR="009F7CE1" w:rsidRPr="00DB400B" w:rsidRDefault="009F7CE1" w:rsidP="006B3042">
      <w:pPr>
        <w:spacing w:beforeLines="50" w:before="120" w:afterLines="50" w:after="120" w:line="440" w:lineRule="exact"/>
        <w:jc w:val="center"/>
        <w:outlineLvl w:val="0"/>
        <w:rPr>
          <w:rFonts w:eastAsia="黑体"/>
          <w:sz w:val="28"/>
          <w:szCs w:val="30"/>
        </w:rPr>
      </w:pPr>
      <w:r w:rsidRPr="00DB400B">
        <w:rPr>
          <w:rFonts w:eastAsia="黑体"/>
          <w:sz w:val="28"/>
          <w:szCs w:val="30"/>
        </w:rPr>
        <w:t>1</w:t>
      </w:r>
      <w:r w:rsidRPr="00DB400B">
        <w:rPr>
          <w:rFonts w:eastAsia="黑体" w:hint="eastAsia"/>
          <w:sz w:val="28"/>
          <w:szCs w:val="30"/>
        </w:rPr>
        <w:t>1</w:t>
      </w:r>
      <w:r w:rsidRPr="00DB400B">
        <w:rPr>
          <w:rFonts w:eastAsia="黑体"/>
          <w:sz w:val="28"/>
          <w:szCs w:val="30"/>
        </w:rPr>
        <w:t>-1</w:t>
      </w:r>
      <w:r w:rsidRPr="00DB400B">
        <w:rPr>
          <w:rFonts w:eastAsia="黑体"/>
          <w:sz w:val="28"/>
          <w:szCs w:val="30"/>
        </w:rPr>
        <w:t>：材料暂估价表</w:t>
      </w:r>
    </w:p>
    <w:tbl>
      <w:tblPr>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1984"/>
        <w:gridCol w:w="851"/>
        <w:gridCol w:w="774"/>
        <w:gridCol w:w="1352"/>
        <w:gridCol w:w="1418"/>
        <w:gridCol w:w="1701"/>
      </w:tblGrid>
      <w:tr w:rsidR="009F7CE1" w:rsidRPr="00DB400B" w:rsidTr="00691F0E">
        <w:tc>
          <w:tcPr>
            <w:tcW w:w="993"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序号</w:t>
            </w:r>
          </w:p>
        </w:tc>
        <w:tc>
          <w:tcPr>
            <w:tcW w:w="1984"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名称</w:t>
            </w:r>
          </w:p>
        </w:tc>
        <w:tc>
          <w:tcPr>
            <w:tcW w:w="851"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单位</w:t>
            </w:r>
          </w:p>
        </w:tc>
        <w:tc>
          <w:tcPr>
            <w:tcW w:w="774"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数量</w:t>
            </w:r>
          </w:p>
        </w:tc>
        <w:tc>
          <w:tcPr>
            <w:tcW w:w="1352"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单价</w:t>
            </w:r>
            <w:r w:rsidRPr="00DB400B">
              <w:rPr>
                <w:rFonts w:eastAsia="仿宋_GB2312" w:hint="eastAsia"/>
                <w:sz w:val="24"/>
                <w:szCs w:val="30"/>
              </w:rPr>
              <w:t>（元）</w:t>
            </w:r>
          </w:p>
        </w:tc>
        <w:tc>
          <w:tcPr>
            <w:tcW w:w="1418"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合价</w:t>
            </w:r>
            <w:r w:rsidRPr="00DB400B">
              <w:rPr>
                <w:rFonts w:eastAsia="仿宋_GB2312" w:hint="eastAsia"/>
                <w:sz w:val="24"/>
                <w:szCs w:val="30"/>
              </w:rPr>
              <w:t>（元）</w:t>
            </w:r>
          </w:p>
        </w:tc>
        <w:tc>
          <w:tcPr>
            <w:tcW w:w="1701"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备注</w:t>
            </w:r>
          </w:p>
        </w:tc>
      </w:tr>
      <w:tr w:rsidR="009F7CE1" w:rsidRPr="00DB400B" w:rsidTr="00691F0E">
        <w:tc>
          <w:tcPr>
            <w:tcW w:w="993"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bl>
    <w:p w:rsidR="009F7CE1" w:rsidRPr="00DB400B" w:rsidRDefault="009F7CE1" w:rsidP="006B3042">
      <w:pPr>
        <w:spacing w:beforeLines="50" w:before="120" w:afterLines="50" w:after="120" w:line="440" w:lineRule="exact"/>
        <w:rPr>
          <w:rFonts w:eastAsia="黑体"/>
          <w:sz w:val="28"/>
          <w:szCs w:val="30"/>
        </w:rPr>
      </w:pPr>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黑体"/>
          <w:sz w:val="28"/>
          <w:szCs w:val="30"/>
        </w:rPr>
        <w:lastRenderedPageBreak/>
        <w:t>1</w:t>
      </w:r>
      <w:r w:rsidRPr="00DB400B">
        <w:rPr>
          <w:rFonts w:eastAsia="黑体" w:hint="eastAsia"/>
          <w:sz w:val="28"/>
          <w:szCs w:val="30"/>
        </w:rPr>
        <w:t>1</w:t>
      </w:r>
      <w:r w:rsidRPr="00DB400B">
        <w:rPr>
          <w:rFonts w:eastAsia="黑体"/>
          <w:sz w:val="28"/>
          <w:szCs w:val="30"/>
        </w:rPr>
        <w:t>-2</w:t>
      </w:r>
      <w:r w:rsidRPr="00DB400B">
        <w:rPr>
          <w:rFonts w:eastAsia="黑体"/>
          <w:sz w:val="28"/>
          <w:szCs w:val="30"/>
        </w:rPr>
        <w:t>：工程设备暂估价表</w:t>
      </w:r>
    </w:p>
    <w:tbl>
      <w:tblPr>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3"/>
        <w:gridCol w:w="1984"/>
        <w:gridCol w:w="851"/>
        <w:gridCol w:w="774"/>
        <w:gridCol w:w="1352"/>
        <w:gridCol w:w="1418"/>
        <w:gridCol w:w="1701"/>
      </w:tblGrid>
      <w:tr w:rsidR="009F7CE1" w:rsidRPr="00DB400B" w:rsidTr="00691F0E">
        <w:tc>
          <w:tcPr>
            <w:tcW w:w="993"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序号</w:t>
            </w:r>
          </w:p>
        </w:tc>
        <w:tc>
          <w:tcPr>
            <w:tcW w:w="1984"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名称</w:t>
            </w:r>
          </w:p>
        </w:tc>
        <w:tc>
          <w:tcPr>
            <w:tcW w:w="851"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单位</w:t>
            </w:r>
          </w:p>
        </w:tc>
        <w:tc>
          <w:tcPr>
            <w:tcW w:w="774"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数量</w:t>
            </w:r>
          </w:p>
        </w:tc>
        <w:tc>
          <w:tcPr>
            <w:tcW w:w="1352"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单价</w:t>
            </w:r>
            <w:r w:rsidRPr="00DB400B">
              <w:rPr>
                <w:rFonts w:eastAsia="仿宋_GB2312" w:hint="eastAsia"/>
                <w:sz w:val="24"/>
                <w:szCs w:val="30"/>
              </w:rPr>
              <w:t>（元）</w:t>
            </w:r>
          </w:p>
        </w:tc>
        <w:tc>
          <w:tcPr>
            <w:tcW w:w="1418"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合价</w:t>
            </w:r>
            <w:r w:rsidRPr="00DB400B">
              <w:rPr>
                <w:rFonts w:eastAsia="仿宋_GB2312" w:hint="eastAsia"/>
                <w:sz w:val="24"/>
                <w:szCs w:val="30"/>
              </w:rPr>
              <w:t>（元）</w:t>
            </w:r>
          </w:p>
        </w:tc>
        <w:tc>
          <w:tcPr>
            <w:tcW w:w="1701"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备注</w:t>
            </w:r>
          </w:p>
        </w:tc>
      </w:tr>
      <w:tr w:rsidR="009F7CE1" w:rsidRPr="00DB400B" w:rsidTr="00691F0E">
        <w:tc>
          <w:tcPr>
            <w:tcW w:w="993"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Borders>
              <w:top w:val="nil"/>
            </w:tcBorders>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r w:rsidR="009F7CE1" w:rsidRPr="00DB400B" w:rsidTr="00691F0E">
        <w:tc>
          <w:tcPr>
            <w:tcW w:w="993" w:type="dxa"/>
          </w:tcPr>
          <w:p w:rsidR="009F7CE1" w:rsidRPr="00DB400B" w:rsidRDefault="009F7CE1" w:rsidP="00691F0E">
            <w:pPr>
              <w:pStyle w:val="a8"/>
              <w:keepNext/>
              <w:spacing w:after="0" w:line="440" w:lineRule="exact"/>
              <w:ind w:left="63" w:right="63"/>
              <w:rPr>
                <w:rFonts w:eastAsia="仿宋_GB2312"/>
                <w:sz w:val="24"/>
                <w:szCs w:val="30"/>
              </w:rPr>
            </w:pPr>
          </w:p>
        </w:tc>
        <w:tc>
          <w:tcPr>
            <w:tcW w:w="1984" w:type="dxa"/>
          </w:tcPr>
          <w:p w:rsidR="009F7CE1" w:rsidRPr="00DB400B" w:rsidRDefault="009F7CE1" w:rsidP="00691F0E">
            <w:pPr>
              <w:pStyle w:val="a8"/>
              <w:keepNext/>
              <w:spacing w:after="0" w:line="440" w:lineRule="exact"/>
              <w:ind w:left="63" w:right="63"/>
              <w:rPr>
                <w:rFonts w:eastAsia="仿宋_GB2312"/>
                <w:sz w:val="24"/>
                <w:szCs w:val="30"/>
              </w:rPr>
            </w:pPr>
          </w:p>
        </w:tc>
        <w:tc>
          <w:tcPr>
            <w:tcW w:w="851" w:type="dxa"/>
          </w:tcPr>
          <w:p w:rsidR="009F7CE1" w:rsidRPr="00DB400B" w:rsidRDefault="009F7CE1" w:rsidP="00691F0E">
            <w:pPr>
              <w:pStyle w:val="a8"/>
              <w:keepNext/>
              <w:spacing w:after="0" w:line="440" w:lineRule="exact"/>
              <w:ind w:left="63" w:right="63"/>
              <w:rPr>
                <w:rFonts w:eastAsia="仿宋_GB2312"/>
                <w:sz w:val="24"/>
                <w:szCs w:val="30"/>
              </w:rPr>
            </w:pPr>
          </w:p>
        </w:tc>
        <w:tc>
          <w:tcPr>
            <w:tcW w:w="774" w:type="dxa"/>
          </w:tcPr>
          <w:p w:rsidR="009F7CE1" w:rsidRPr="00DB400B" w:rsidRDefault="009F7CE1" w:rsidP="00691F0E">
            <w:pPr>
              <w:pStyle w:val="a8"/>
              <w:keepNext/>
              <w:spacing w:after="0" w:line="440" w:lineRule="exact"/>
              <w:ind w:left="63" w:right="63"/>
              <w:rPr>
                <w:rFonts w:eastAsia="仿宋_GB2312"/>
                <w:sz w:val="24"/>
                <w:szCs w:val="30"/>
              </w:rPr>
            </w:pPr>
          </w:p>
        </w:tc>
        <w:tc>
          <w:tcPr>
            <w:tcW w:w="1352" w:type="dxa"/>
          </w:tcPr>
          <w:p w:rsidR="009F7CE1" w:rsidRPr="00DB400B" w:rsidRDefault="009F7CE1" w:rsidP="00691F0E">
            <w:pPr>
              <w:pStyle w:val="a8"/>
              <w:keepNext/>
              <w:spacing w:after="0" w:line="440" w:lineRule="exact"/>
              <w:ind w:left="63" w:right="63"/>
              <w:rPr>
                <w:rFonts w:eastAsia="仿宋_GB2312"/>
                <w:sz w:val="24"/>
                <w:szCs w:val="30"/>
              </w:rPr>
            </w:pPr>
          </w:p>
        </w:tc>
        <w:tc>
          <w:tcPr>
            <w:tcW w:w="1418" w:type="dxa"/>
          </w:tcPr>
          <w:p w:rsidR="009F7CE1" w:rsidRPr="00DB400B" w:rsidRDefault="009F7CE1" w:rsidP="00691F0E">
            <w:pPr>
              <w:pStyle w:val="a8"/>
              <w:keepNext/>
              <w:spacing w:after="0" w:line="440" w:lineRule="exact"/>
              <w:ind w:left="63" w:right="63"/>
              <w:rPr>
                <w:rFonts w:eastAsia="仿宋_GB2312"/>
                <w:sz w:val="24"/>
                <w:szCs w:val="30"/>
              </w:rPr>
            </w:pPr>
          </w:p>
        </w:tc>
        <w:tc>
          <w:tcPr>
            <w:tcW w:w="1701" w:type="dxa"/>
          </w:tcPr>
          <w:p w:rsidR="009F7CE1" w:rsidRPr="00DB400B" w:rsidRDefault="009F7CE1" w:rsidP="00691F0E">
            <w:pPr>
              <w:pStyle w:val="a8"/>
              <w:keepNext/>
              <w:spacing w:after="0" w:line="440" w:lineRule="exact"/>
              <w:ind w:left="63" w:right="63"/>
              <w:rPr>
                <w:rFonts w:eastAsia="仿宋_GB2312"/>
                <w:sz w:val="24"/>
                <w:szCs w:val="30"/>
              </w:rPr>
            </w:pPr>
          </w:p>
        </w:tc>
      </w:tr>
    </w:tbl>
    <w:p w:rsidR="009F7CE1" w:rsidRPr="00DB400B" w:rsidRDefault="009F7CE1" w:rsidP="009F7CE1">
      <w:pPr>
        <w:spacing w:line="440" w:lineRule="exact"/>
        <w:rPr>
          <w:rFonts w:eastAsia="仿宋_GB2312"/>
          <w:sz w:val="28"/>
          <w:szCs w:val="30"/>
        </w:rPr>
      </w:pPr>
    </w:p>
    <w:p w:rsidR="009F7CE1" w:rsidRPr="00DB400B" w:rsidRDefault="009F7CE1" w:rsidP="006B3042">
      <w:pPr>
        <w:spacing w:beforeLines="50" w:before="120" w:afterLines="50" w:after="120" w:line="440" w:lineRule="exact"/>
        <w:jc w:val="center"/>
        <w:rPr>
          <w:rFonts w:eastAsia="黑体"/>
          <w:sz w:val="28"/>
          <w:szCs w:val="30"/>
        </w:rPr>
      </w:pPr>
      <w:r w:rsidRPr="00DB400B">
        <w:rPr>
          <w:rFonts w:eastAsia="仿宋_GB2312"/>
          <w:sz w:val="28"/>
          <w:szCs w:val="30"/>
        </w:rPr>
        <w:br w:type="page"/>
      </w:r>
      <w:r w:rsidRPr="00DB400B">
        <w:rPr>
          <w:rFonts w:eastAsia="黑体"/>
          <w:sz w:val="28"/>
          <w:szCs w:val="30"/>
        </w:rPr>
        <w:lastRenderedPageBreak/>
        <w:t>1</w:t>
      </w:r>
      <w:r w:rsidRPr="00DB400B">
        <w:rPr>
          <w:rFonts w:eastAsia="黑体" w:hint="eastAsia"/>
          <w:sz w:val="28"/>
          <w:szCs w:val="30"/>
        </w:rPr>
        <w:t>1</w:t>
      </w:r>
      <w:r w:rsidRPr="00DB400B">
        <w:rPr>
          <w:rFonts w:eastAsia="黑体"/>
          <w:sz w:val="28"/>
          <w:szCs w:val="30"/>
        </w:rPr>
        <w:t>-3</w:t>
      </w:r>
      <w:r w:rsidRPr="00DB400B">
        <w:rPr>
          <w:rFonts w:eastAsia="黑体"/>
          <w:sz w:val="28"/>
          <w:szCs w:val="30"/>
        </w:rPr>
        <w:t>：专业工程暂估价表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984"/>
        <w:gridCol w:w="4678"/>
        <w:gridCol w:w="1276"/>
      </w:tblGrid>
      <w:tr w:rsidR="009F7CE1" w:rsidRPr="00DB400B" w:rsidTr="00691F0E">
        <w:tc>
          <w:tcPr>
            <w:tcW w:w="879"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序号</w:t>
            </w:r>
          </w:p>
        </w:tc>
        <w:tc>
          <w:tcPr>
            <w:tcW w:w="1984"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专业工程名称</w:t>
            </w:r>
          </w:p>
        </w:tc>
        <w:tc>
          <w:tcPr>
            <w:tcW w:w="4678"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工程内容</w:t>
            </w:r>
          </w:p>
        </w:tc>
        <w:tc>
          <w:tcPr>
            <w:tcW w:w="1276" w:type="dxa"/>
            <w:tcBorders>
              <w:top w:val="single" w:sz="12" w:space="0" w:color="auto"/>
              <w:bottom w:val="double" w:sz="6" w:space="0" w:color="auto"/>
            </w:tcBorders>
          </w:tcPr>
          <w:p w:rsidR="009F7CE1" w:rsidRPr="00DB400B" w:rsidRDefault="009F7CE1" w:rsidP="00691F0E">
            <w:pPr>
              <w:pStyle w:val="a8"/>
              <w:keepNext/>
              <w:spacing w:after="0" w:line="440" w:lineRule="exact"/>
              <w:ind w:left="63" w:right="63"/>
              <w:rPr>
                <w:rFonts w:eastAsia="仿宋_GB2312"/>
                <w:sz w:val="24"/>
                <w:szCs w:val="30"/>
              </w:rPr>
            </w:pPr>
            <w:r w:rsidRPr="00DB400B">
              <w:rPr>
                <w:rFonts w:eastAsia="仿宋_GB2312"/>
                <w:sz w:val="24"/>
                <w:szCs w:val="30"/>
              </w:rPr>
              <w:t>金额</w:t>
            </w:r>
          </w:p>
        </w:tc>
      </w:tr>
      <w:tr w:rsidR="009F7CE1" w:rsidRPr="00DB400B" w:rsidTr="00691F0E">
        <w:tc>
          <w:tcPr>
            <w:tcW w:w="879"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sz w:val="20"/>
                <w:szCs w:val="21"/>
              </w:rPr>
            </w:pPr>
          </w:p>
        </w:tc>
        <w:tc>
          <w:tcPr>
            <w:tcW w:w="1984"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sz w:val="20"/>
                <w:szCs w:val="21"/>
              </w:rPr>
            </w:pPr>
          </w:p>
        </w:tc>
        <w:tc>
          <w:tcPr>
            <w:tcW w:w="4678"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sz w:val="20"/>
                <w:szCs w:val="21"/>
              </w:rPr>
            </w:pPr>
          </w:p>
        </w:tc>
        <w:tc>
          <w:tcPr>
            <w:tcW w:w="1276" w:type="dxa"/>
            <w:tcBorders>
              <w:top w:val="double" w:sz="6" w:space="0" w:color="auto"/>
              <w:bottom w:val="single" w:sz="6" w:space="0" w:color="auto"/>
            </w:tcBorders>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Borders>
              <w:top w:val="nil"/>
            </w:tcBorders>
          </w:tcPr>
          <w:p w:rsidR="009F7CE1" w:rsidRPr="00DB400B" w:rsidRDefault="009F7CE1" w:rsidP="00691F0E">
            <w:pPr>
              <w:pStyle w:val="a8"/>
              <w:keepNext/>
              <w:spacing w:after="0" w:line="440" w:lineRule="exact"/>
              <w:ind w:left="63" w:right="63"/>
              <w:rPr>
                <w:sz w:val="20"/>
                <w:szCs w:val="21"/>
              </w:rPr>
            </w:pPr>
          </w:p>
        </w:tc>
        <w:tc>
          <w:tcPr>
            <w:tcW w:w="1984" w:type="dxa"/>
            <w:tcBorders>
              <w:top w:val="nil"/>
            </w:tcBorders>
          </w:tcPr>
          <w:p w:rsidR="009F7CE1" w:rsidRPr="00DB400B" w:rsidRDefault="009F7CE1" w:rsidP="00691F0E">
            <w:pPr>
              <w:pStyle w:val="a8"/>
              <w:keepNext/>
              <w:spacing w:after="0" w:line="440" w:lineRule="exact"/>
              <w:ind w:left="63" w:right="63"/>
              <w:rPr>
                <w:sz w:val="20"/>
                <w:szCs w:val="21"/>
              </w:rPr>
            </w:pPr>
          </w:p>
        </w:tc>
        <w:tc>
          <w:tcPr>
            <w:tcW w:w="4678" w:type="dxa"/>
            <w:tcBorders>
              <w:top w:val="nil"/>
            </w:tcBorders>
          </w:tcPr>
          <w:p w:rsidR="009F7CE1" w:rsidRPr="00DB400B" w:rsidRDefault="009F7CE1" w:rsidP="00691F0E">
            <w:pPr>
              <w:pStyle w:val="a8"/>
              <w:keepNext/>
              <w:spacing w:after="0" w:line="440" w:lineRule="exact"/>
              <w:ind w:left="63" w:right="63"/>
              <w:rPr>
                <w:sz w:val="20"/>
                <w:szCs w:val="21"/>
              </w:rPr>
            </w:pPr>
          </w:p>
        </w:tc>
        <w:tc>
          <w:tcPr>
            <w:tcW w:w="1276" w:type="dxa"/>
            <w:tcBorders>
              <w:top w:val="nil"/>
            </w:tcBorders>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Borders>
              <w:top w:val="nil"/>
            </w:tcBorders>
          </w:tcPr>
          <w:p w:rsidR="009F7CE1" w:rsidRPr="00DB400B" w:rsidRDefault="009F7CE1" w:rsidP="00691F0E">
            <w:pPr>
              <w:pStyle w:val="a8"/>
              <w:keepNext/>
              <w:spacing w:after="0" w:line="440" w:lineRule="exact"/>
              <w:ind w:left="63" w:right="63"/>
              <w:rPr>
                <w:sz w:val="20"/>
                <w:szCs w:val="21"/>
              </w:rPr>
            </w:pPr>
          </w:p>
        </w:tc>
        <w:tc>
          <w:tcPr>
            <w:tcW w:w="1984" w:type="dxa"/>
            <w:tcBorders>
              <w:top w:val="nil"/>
            </w:tcBorders>
          </w:tcPr>
          <w:p w:rsidR="009F7CE1" w:rsidRPr="00DB400B" w:rsidRDefault="009F7CE1" w:rsidP="00691F0E">
            <w:pPr>
              <w:pStyle w:val="a8"/>
              <w:keepNext/>
              <w:spacing w:after="0" w:line="440" w:lineRule="exact"/>
              <w:ind w:left="63" w:right="63"/>
              <w:rPr>
                <w:sz w:val="20"/>
                <w:szCs w:val="21"/>
              </w:rPr>
            </w:pPr>
          </w:p>
        </w:tc>
        <w:tc>
          <w:tcPr>
            <w:tcW w:w="4678" w:type="dxa"/>
            <w:tcBorders>
              <w:top w:val="nil"/>
            </w:tcBorders>
          </w:tcPr>
          <w:p w:rsidR="009F7CE1" w:rsidRPr="00DB400B" w:rsidRDefault="009F7CE1" w:rsidP="00691F0E">
            <w:pPr>
              <w:pStyle w:val="a8"/>
              <w:keepNext/>
              <w:spacing w:after="0" w:line="440" w:lineRule="exact"/>
              <w:ind w:left="63" w:right="63"/>
              <w:rPr>
                <w:sz w:val="20"/>
                <w:szCs w:val="21"/>
              </w:rPr>
            </w:pPr>
          </w:p>
        </w:tc>
        <w:tc>
          <w:tcPr>
            <w:tcW w:w="1276" w:type="dxa"/>
            <w:tcBorders>
              <w:top w:val="nil"/>
            </w:tcBorders>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79" w:type="dxa"/>
          </w:tcPr>
          <w:p w:rsidR="009F7CE1" w:rsidRPr="00DB400B" w:rsidRDefault="009F7CE1" w:rsidP="00691F0E">
            <w:pPr>
              <w:pStyle w:val="a8"/>
              <w:keepNext/>
              <w:spacing w:after="0" w:line="440" w:lineRule="exact"/>
              <w:ind w:left="63" w:right="63"/>
              <w:rPr>
                <w:sz w:val="20"/>
                <w:szCs w:val="21"/>
              </w:rPr>
            </w:pPr>
          </w:p>
        </w:tc>
        <w:tc>
          <w:tcPr>
            <w:tcW w:w="1984" w:type="dxa"/>
          </w:tcPr>
          <w:p w:rsidR="009F7CE1" w:rsidRPr="00DB400B" w:rsidRDefault="009F7CE1" w:rsidP="00691F0E">
            <w:pPr>
              <w:pStyle w:val="a8"/>
              <w:keepNext/>
              <w:spacing w:after="0" w:line="440" w:lineRule="exact"/>
              <w:ind w:left="63" w:right="63"/>
              <w:rPr>
                <w:sz w:val="20"/>
                <w:szCs w:val="21"/>
              </w:rPr>
            </w:pPr>
          </w:p>
        </w:tc>
        <w:tc>
          <w:tcPr>
            <w:tcW w:w="4678" w:type="dxa"/>
          </w:tcPr>
          <w:p w:rsidR="009F7CE1" w:rsidRPr="00DB400B" w:rsidRDefault="009F7CE1" w:rsidP="00691F0E">
            <w:pPr>
              <w:pStyle w:val="a8"/>
              <w:keepNext/>
              <w:spacing w:after="0" w:line="440" w:lineRule="exact"/>
              <w:ind w:left="63" w:right="63"/>
              <w:rPr>
                <w:sz w:val="20"/>
                <w:szCs w:val="21"/>
              </w:rPr>
            </w:pPr>
          </w:p>
        </w:tc>
        <w:tc>
          <w:tcPr>
            <w:tcW w:w="1276" w:type="dxa"/>
          </w:tcPr>
          <w:p w:rsidR="009F7CE1" w:rsidRPr="00DB400B" w:rsidRDefault="009F7CE1" w:rsidP="00691F0E">
            <w:pPr>
              <w:pStyle w:val="a8"/>
              <w:keepNext/>
              <w:spacing w:after="0" w:line="440" w:lineRule="exact"/>
              <w:ind w:left="63" w:right="63"/>
              <w:rPr>
                <w:sz w:val="20"/>
                <w:szCs w:val="21"/>
              </w:rPr>
            </w:pPr>
          </w:p>
        </w:tc>
      </w:tr>
      <w:tr w:rsidR="009F7CE1" w:rsidRPr="00DB400B" w:rsidTr="00691F0E">
        <w:tc>
          <w:tcPr>
            <w:tcW w:w="8817" w:type="dxa"/>
            <w:gridSpan w:val="4"/>
          </w:tcPr>
          <w:p w:rsidR="009F7CE1" w:rsidRPr="00DB400B" w:rsidRDefault="009F7CE1" w:rsidP="00691F0E">
            <w:pPr>
              <w:pStyle w:val="a8"/>
              <w:keepNext/>
              <w:spacing w:after="0" w:line="440" w:lineRule="exact"/>
              <w:ind w:left="63" w:right="63"/>
              <w:rPr>
                <w:sz w:val="20"/>
                <w:szCs w:val="21"/>
              </w:rPr>
            </w:pPr>
            <w:r w:rsidRPr="00DB400B">
              <w:rPr>
                <w:rFonts w:eastAsia="仿宋_GB2312"/>
                <w:sz w:val="24"/>
                <w:szCs w:val="30"/>
              </w:rPr>
              <w:t>小计：</w:t>
            </w:r>
          </w:p>
        </w:tc>
      </w:tr>
    </w:tbl>
    <w:p w:rsidR="0063797C" w:rsidRPr="00DB400B" w:rsidRDefault="0063797C">
      <w:pPr>
        <w:spacing w:line="360" w:lineRule="auto"/>
        <w:ind w:left="1519" w:hangingChars="633" w:hanging="1519"/>
        <w:rPr>
          <w:rFonts w:eastAsia="仿宋_GB2312"/>
          <w:color w:val="000000"/>
          <w:sz w:val="24"/>
          <w:szCs w:val="30"/>
        </w:rPr>
      </w:pPr>
    </w:p>
    <w:p w:rsidR="0063797C" w:rsidRPr="00DB400B" w:rsidRDefault="0063797C"/>
    <w:p w:rsidR="0063797C" w:rsidRPr="00DB400B" w:rsidRDefault="0063797C">
      <w:pPr>
        <w:ind w:firstLineChars="1800" w:firstLine="5421"/>
        <w:jc w:val="left"/>
        <w:rPr>
          <w:rFonts w:ascii="宋体"/>
          <w:b/>
          <w:sz w:val="30"/>
          <w:szCs w:val="30"/>
        </w:rPr>
      </w:pPr>
    </w:p>
    <w:p w:rsidR="0063797C" w:rsidRPr="00DB400B" w:rsidRDefault="001A244E">
      <w:pPr>
        <w:jc w:val="center"/>
        <w:rPr>
          <w:rFonts w:ascii="宋体"/>
          <w:b/>
          <w:sz w:val="32"/>
          <w:szCs w:val="32"/>
        </w:rPr>
      </w:pPr>
      <w:r w:rsidRPr="00DB400B">
        <w:rPr>
          <w:rFonts w:ascii="宋体" w:hint="eastAsia"/>
          <w:b/>
          <w:sz w:val="32"/>
          <w:szCs w:val="32"/>
        </w:rPr>
        <w:t>第五章 工程预算书（网上下载）</w:t>
      </w:r>
    </w:p>
    <w:p w:rsidR="0063797C" w:rsidRPr="00DB400B" w:rsidRDefault="0063797C">
      <w:pPr>
        <w:jc w:val="center"/>
        <w:rPr>
          <w:rFonts w:ascii="宋体"/>
          <w:b/>
          <w:sz w:val="32"/>
          <w:szCs w:val="32"/>
        </w:rPr>
      </w:pPr>
    </w:p>
    <w:p w:rsidR="0063797C" w:rsidRPr="00DB400B" w:rsidRDefault="0063797C" w:rsidP="006B3042">
      <w:pPr>
        <w:spacing w:afterLines="150" w:after="360" w:line="380" w:lineRule="exact"/>
        <w:ind w:firstLineChars="200" w:firstLine="560"/>
        <w:jc w:val="center"/>
        <w:rPr>
          <w:rFonts w:ascii="宋体"/>
          <w:sz w:val="28"/>
          <w:szCs w:val="28"/>
        </w:rPr>
      </w:pPr>
    </w:p>
    <w:p w:rsidR="0063797C" w:rsidRPr="00DB400B" w:rsidRDefault="0063797C" w:rsidP="006B3042">
      <w:pPr>
        <w:spacing w:afterLines="150" w:after="360" w:line="380" w:lineRule="exact"/>
        <w:ind w:firstLineChars="200" w:firstLine="560"/>
        <w:jc w:val="center"/>
        <w:rPr>
          <w:rFonts w:ascii="宋体"/>
          <w:sz w:val="28"/>
          <w:szCs w:val="28"/>
        </w:rPr>
      </w:pPr>
    </w:p>
    <w:p w:rsidR="0063797C" w:rsidRPr="00DB400B" w:rsidRDefault="001A244E" w:rsidP="006B3042">
      <w:pPr>
        <w:spacing w:afterLines="150" w:after="360" w:line="380" w:lineRule="exact"/>
        <w:ind w:firstLineChars="200" w:firstLine="560"/>
        <w:jc w:val="center"/>
        <w:rPr>
          <w:rFonts w:ascii="宋体"/>
          <w:b/>
          <w:sz w:val="32"/>
          <w:szCs w:val="32"/>
        </w:rPr>
      </w:pPr>
      <w:r w:rsidRPr="00DB400B">
        <w:rPr>
          <w:rFonts w:ascii="宋体" w:hint="eastAsia"/>
          <w:sz w:val="28"/>
          <w:szCs w:val="28"/>
        </w:rPr>
        <w:br w:type="page"/>
      </w:r>
      <w:r w:rsidRPr="00DB400B">
        <w:rPr>
          <w:rFonts w:ascii="宋体" w:hint="eastAsia"/>
          <w:b/>
          <w:sz w:val="32"/>
          <w:szCs w:val="32"/>
        </w:rPr>
        <w:lastRenderedPageBreak/>
        <w:t>第六章  图  纸（网上下载）</w:t>
      </w:r>
    </w:p>
    <w:p w:rsidR="0063797C" w:rsidRPr="00DB400B" w:rsidRDefault="001A244E">
      <w:pPr>
        <w:jc w:val="center"/>
        <w:rPr>
          <w:rFonts w:ascii="宋体"/>
          <w:sz w:val="44"/>
          <w:szCs w:val="44"/>
        </w:rPr>
      </w:pPr>
      <w:r w:rsidRPr="00DB400B">
        <w:rPr>
          <w:rFonts w:ascii="宋体" w:hint="eastAsia"/>
          <w:sz w:val="44"/>
          <w:szCs w:val="44"/>
        </w:rPr>
        <w:t xml:space="preserve"> </w:t>
      </w:r>
    </w:p>
    <w:p w:rsidR="0063797C" w:rsidRPr="00DB400B" w:rsidRDefault="001A244E">
      <w:pPr>
        <w:jc w:val="center"/>
        <w:rPr>
          <w:rFonts w:ascii="宋体"/>
          <w:sz w:val="32"/>
          <w:szCs w:val="32"/>
        </w:rPr>
      </w:pPr>
      <w:r w:rsidRPr="00DB400B">
        <w:rPr>
          <w:rFonts w:ascii="宋体" w:hint="eastAsia"/>
          <w:sz w:val="44"/>
          <w:szCs w:val="44"/>
        </w:rPr>
        <w:br w:type="page"/>
      </w:r>
      <w:r w:rsidRPr="00DB400B">
        <w:rPr>
          <w:rFonts w:ascii="宋体" w:hint="eastAsia"/>
          <w:b/>
          <w:sz w:val="32"/>
          <w:szCs w:val="32"/>
        </w:rPr>
        <w:lastRenderedPageBreak/>
        <w:t>第七章  投标文件格式</w:t>
      </w:r>
    </w:p>
    <w:p w:rsidR="0063797C" w:rsidRPr="00DB400B" w:rsidRDefault="0063797C">
      <w:pPr>
        <w:rPr>
          <w:rFonts w:ascii="宋体"/>
          <w:sz w:val="24"/>
        </w:rPr>
      </w:pPr>
    </w:p>
    <w:p w:rsidR="0063797C" w:rsidRPr="00DB400B" w:rsidRDefault="0063797C">
      <w:pPr>
        <w:rPr>
          <w:rFonts w:ascii="宋体"/>
          <w:sz w:val="24"/>
        </w:rPr>
      </w:pPr>
    </w:p>
    <w:p w:rsidR="0063797C" w:rsidRPr="00DB400B" w:rsidRDefault="0063797C">
      <w:pPr>
        <w:rPr>
          <w:rFonts w:ascii="宋体"/>
          <w:sz w:val="24"/>
        </w:rPr>
      </w:pPr>
    </w:p>
    <w:p w:rsidR="0063797C" w:rsidRPr="00DB400B" w:rsidRDefault="0063797C">
      <w:pPr>
        <w:rPr>
          <w:rFonts w:ascii="宋体"/>
          <w:sz w:val="24"/>
        </w:rPr>
      </w:pPr>
    </w:p>
    <w:p w:rsidR="0063797C" w:rsidRPr="00DB400B" w:rsidRDefault="001A244E">
      <w:pPr>
        <w:rPr>
          <w:rFonts w:ascii="宋体"/>
          <w:sz w:val="24"/>
        </w:rPr>
      </w:pPr>
      <w:r w:rsidRPr="00DB400B">
        <w:rPr>
          <w:rFonts w:ascii="宋体" w:hint="eastAsia"/>
          <w:sz w:val="24"/>
        </w:rPr>
        <w:br w:type="page"/>
      </w:r>
      <w:r w:rsidRPr="00DB400B">
        <w:rPr>
          <w:rFonts w:ascii="宋体" w:hint="eastAsia"/>
          <w:b/>
          <w:sz w:val="24"/>
        </w:rPr>
        <w:lastRenderedPageBreak/>
        <w:t>格式1</w:t>
      </w:r>
      <w:proofErr w:type="gramStart"/>
      <w:r w:rsidRPr="00DB400B">
        <w:rPr>
          <w:rFonts w:ascii="宋体" w:hint="eastAsia"/>
          <w:sz w:val="24"/>
        </w:rPr>
        <w:t xml:space="preserve">　　　　　　　　　　　　　　　　　　　　　　　　　　</w:t>
      </w:r>
      <w:proofErr w:type="gramEnd"/>
      <w:r w:rsidRPr="00DB400B">
        <w:rPr>
          <w:rFonts w:ascii="宋体" w:hint="eastAsia"/>
          <w:sz w:val="32"/>
        </w:rPr>
        <w:t>正（副）本</w:t>
      </w:r>
    </w:p>
    <w:p w:rsidR="0063797C" w:rsidRPr="00DB400B" w:rsidRDefault="0063797C">
      <w:pPr>
        <w:rPr>
          <w:rFonts w:ascii="宋体"/>
          <w:sz w:val="32"/>
          <w:szCs w:val="32"/>
        </w:rPr>
      </w:pPr>
    </w:p>
    <w:p w:rsidR="0063797C" w:rsidRPr="00DB400B" w:rsidRDefault="0063797C">
      <w:pPr>
        <w:jc w:val="center"/>
        <w:rPr>
          <w:rFonts w:ascii="宋体"/>
          <w:sz w:val="32"/>
          <w:szCs w:val="32"/>
        </w:rPr>
      </w:pPr>
    </w:p>
    <w:p w:rsidR="0063797C" w:rsidRPr="00DB400B" w:rsidRDefault="001A244E">
      <w:pPr>
        <w:jc w:val="center"/>
        <w:rPr>
          <w:rFonts w:ascii="宋体"/>
          <w:sz w:val="40"/>
          <w:szCs w:val="32"/>
        </w:rPr>
      </w:pPr>
      <w:r w:rsidRPr="00DB400B">
        <w:rPr>
          <w:rFonts w:ascii="宋体" w:hint="eastAsia"/>
          <w:sz w:val="36"/>
          <w:szCs w:val="28"/>
          <w:u w:val="single"/>
        </w:rPr>
        <w:t>珠港新城海洋路（黄</w:t>
      </w:r>
      <w:proofErr w:type="gramStart"/>
      <w:r w:rsidRPr="00DB400B">
        <w:rPr>
          <w:rFonts w:ascii="宋体" w:hint="eastAsia"/>
          <w:sz w:val="36"/>
          <w:szCs w:val="28"/>
          <w:u w:val="single"/>
        </w:rPr>
        <w:t>厝</w:t>
      </w:r>
      <w:proofErr w:type="gramEnd"/>
      <w:r w:rsidRPr="00DB400B">
        <w:rPr>
          <w:rFonts w:ascii="宋体" w:hint="eastAsia"/>
          <w:sz w:val="36"/>
          <w:szCs w:val="28"/>
          <w:u w:val="single"/>
        </w:rPr>
        <w:t>围路-龙珠路）、规划一路（珠港路-海滨东路）市政道路及配套（一期）</w:t>
      </w:r>
      <w:r w:rsidRPr="00DB400B">
        <w:rPr>
          <w:rFonts w:ascii="宋体" w:hint="eastAsia"/>
          <w:sz w:val="40"/>
          <w:szCs w:val="32"/>
        </w:rPr>
        <w:t>施工</w:t>
      </w:r>
    </w:p>
    <w:p w:rsidR="0063797C" w:rsidRPr="00DB400B" w:rsidRDefault="0063797C" w:rsidP="006B3042">
      <w:pPr>
        <w:spacing w:beforeLines="100" w:before="240"/>
        <w:jc w:val="center"/>
        <w:rPr>
          <w:rFonts w:ascii="宋体"/>
          <w:b/>
          <w:sz w:val="44"/>
          <w:szCs w:val="44"/>
        </w:rPr>
      </w:pPr>
    </w:p>
    <w:p w:rsidR="0063797C" w:rsidRPr="00DB400B" w:rsidRDefault="001A244E" w:rsidP="006B3042">
      <w:pPr>
        <w:spacing w:beforeLines="100" w:before="240"/>
        <w:jc w:val="center"/>
        <w:rPr>
          <w:rFonts w:ascii="宋体"/>
          <w:b/>
          <w:sz w:val="72"/>
          <w:szCs w:val="72"/>
        </w:rPr>
      </w:pPr>
      <w:r w:rsidRPr="00DB400B">
        <w:rPr>
          <w:rFonts w:ascii="宋体" w:hint="eastAsia"/>
          <w:b/>
          <w:sz w:val="72"/>
          <w:szCs w:val="72"/>
        </w:rPr>
        <w:t>投  标  文  件</w:t>
      </w: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63797C">
      <w:pPr>
        <w:jc w:val="center"/>
        <w:rPr>
          <w:rFonts w:ascii="宋体"/>
          <w:sz w:val="32"/>
          <w:szCs w:val="32"/>
        </w:rPr>
      </w:pPr>
    </w:p>
    <w:p w:rsidR="0063797C" w:rsidRPr="00DB400B" w:rsidRDefault="001A244E">
      <w:pPr>
        <w:spacing w:line="360" w:lineRule="auto"/>
        <w:jc w:val="center"/>
        <w:rPr>
          <w:rFonts w:ascii="宋体"/>
          <w:sz w:val="28"/>
          <w:szCs w:val="28"/>
        </w:rPr>
      </w:pPr>
      <w:r w:rsidRPr="00DB400B">
        <w:rPr>
          <w:rFonts w:ascii="宋体" w:hint="eastAsia"/>
          <w:sz w:val="28"/>
          <w:szCs w:val="28"/>
        </w:rPr>
        <w:t>投标人：</w:t>
      </w:r>
      <w:r w:rsidRPr="00DB400B">
        <w:rPr>
          <w:rFonts w:ascii="宋体" w:hint="eastAsia"/>
          <w:sz w:val="28"/>
          <w:szCs w:val="28"/>
          <w:u w:val="single"/>
        </w:rPr>
        <w:t xml:space="preserve">                               </w:t>
      </w:r>
      <w:r w:rsidRPr="00DB400B">
        <w:rPr>
          <w:rFonts w:ascii="宋体" w:hint="eastAsia"/>
          <w:sz w:val="28"/>
          <w:szCs w:val="28"/>
        </w:rPr>
        <w:t>（盖单位章）</w:t>
      </w:r>
    </w:p>
    <w:p w:rsidR="0063797C" w:rsidRPr="00DB400B" w:rsidRDefault="001A244E">
      <w:pPr>
        <w:spacing w:line="360" w:lineRule="auto"/>
        <w:jc w:val="center"/>
        <w:rPr>
          <w:rFonts w:ascii="宋体"/>
          <w:sz w:val="28"/>
          <w:szCs w:val="28"/>
        </w:rPr>
      </w:pPr>
      <w:r w:rsidRPr="00DB400B">
        <w:rPr>
          <w:rFonts w:ascii="宋体" w:hint="eastAsia"/>
          <w:sz w:val="28"/>
          <w:szCs w:val="28"/>
        </w:rPr>
        <w:t>法定代表人：</w:t>
      </w:r>
      <w:r w:rsidRPr="00DB400B">
        <w:rPr>
          <w:rFonts w:ascii="宋体" w:hint="eastAsia"/>
          <w:sz w:val="28"/>
          <w:szCs w:val="28"/>
          <w:u w:val="single"/>
        </w:rPr>
        <w:t xml:space="preserve">                            </w:t>
      </w:r>
      <w:r w:rsidRPr="00DB400B">
        <w:rPr>
          <w:rFonts w:ascii="宋体" w:hint="eastAsia"/>
          <w:sz w:val="28"/>
          <w:szCs w:val="28"/>
        </w:rPr>
        <w:t>（亲笔签名）</w:t>
      </w:r>
    </w:p>
    <w:p w:rsidR="0063797C" w:rsidRPr="00DB400B" w:rsidRDefault="0063797C">
      <w:pPr>
        <w:jc w:val="center"/>
        <w:rPr>
          <w:rFonts w:ascii="宋体"/>
          <w:sz w:val="28"/>
          <w:szCs w:val="28"/>
        </w:rPr>
      </w:pPr>
    </w:p>
    <w:p w:rsidR="0063797C" w:rsidRPr="00DB400B" w:rsidRDefault="0063797C">
      <w:pPr>
        <w:jc w:val="center"/>
        <w:rPr>
          <w:rFonts w:ascii="宋体"/>
          <w:sz w:val="28"/>
          <w:szCs w:val="28"/>
        </w:rPr>
      </w:pPr>
    </w:p>
    <w:p w:rsidR="0063797C" w:rsidRPr="00DB400B" w:rsidRDefault="001A244E">
      <w:pPr>
        <w:jc w:val="center"/>
        <w:rPr>
          <w:rFonts w:ascii="宋体"/>
          <w:sz w:val="28"/>
          <w:szCs w:val="28"/>
        </w:rPr>
      </w:pPr>
      <w:r w:rsidRPr="00DB400B">
        <w:rPr>
          <w:rFonts w:ascii="宋体" w:hint="eastAsia"/>
          <w:sz w:val="28"/>
          <w:szCs w:val="28"/>
          <w:u w:val="single"/>
        </w:rPr>
        <w:t xml:space="preserve">         </w:t>
      </w:r>
      <w:r w:rsidRPr="00DB400B">
        <w:rPr>
          <w:rFonts w:ascii="宋体" w:hint="eastAsia"/>
          <w:sz w:val="28"/>
          <w:szCs w:val="28"/>
        </w:rPr>
        <w:t>年</w:t>
      </w:r>
      <w:r w:rsidRPr="00DB400B">
        <w:rPr>
          <w:rFonts w:ascii="宋体" w:hint="eastAsia"/>
          <w:sz w:val="28"/>
          <w:szCs w:val="28"/>
          <w:u w:val="single"/>
        </w:rPr>
        <w:t xml:space="preserve">         </w:t>
      </w:r>
      <w:r w:rsidRPr="00DB400B">
        <w:rPr>
          <w:rFonts w:ascii="宋体" w:hint="eastAsia"/>
          <w:sz w:val="28"/>
          <w:szCs w:val="28"/>
        </w:rPr>
        <w:t>月</w:t>
      </w:r>
      <w:r w:rsidRPr="00DB400B">
        <w:rPr>
          <w:rFonts w:ascii="宋体" w:hint="eastAsia"/>
          <w:sz w:val="28"/>
          <w:szCs w:val="28"/>
          <w:u w:val="single"/>
        </w:rPr>
        <w:t xml:space="preserve">         </w:t>
      </w:r>
      <w:r w:rsidRPr="00DB400B">
        <w:rPr>
          <w:rFonts w:ascii="宋体" w:hint="eastAsia"/>
          <w:sz w:val="28"/>
          <w:szCs w:val="28"/>
        </w:rPr>
        <w:t>日</w:t>
      </w:r>
    </w:p>
    <w:p w:rsidR="0063797C" w:rsidRPr="00DB400B" w:rsidRDefault="001A244E">
      <w:pPr>
        <w:rPr>
          <w:rFonts w:ascii="宋体"/>
          <w:b/>
          <w:sz w:val="24"/>
        </w:rPr>
      </w:pPr>
      <w:r w:rsidRPr="00DB400B">
        <w:rPr>
          <w:rFonts w:ascii="宋体" w:hint="eastAsia"/>
          <w:sz w:val="28"/>
          <w:szCs w:val="28"/>
        </w:rPr>
        <w:br w:type="page"/>
      </w:r>
      <w:r w:rsidRPr="00DB400B">
        <w:rPr>
          <w:rFonts w:ascii="宋体" w:hint="eastAsia"/>
          <w:b/>
          <w:sz w:val="24"/>
        </w:rPr>
        <w:lastRenderedPageBreak/>
        <w:t>格式2（参考格式）</w:t>
      </w:r>
    </w:p>
    <w:p w:rsidR="0063797C" w:rsidRPr="00DB400B" w:rsidRDefault="001A244E" w:rsidP="006B3042">
      <w:pPr>
        <w:spacing w:beforeLines="100" w:before="240" w:afterLines="100" w:after="240"/>
        <w:jc w:val="center"/>
        <w:rPr>
          <w:rFonts w:ascii="宋体"/>
          <w:sz w:val="32"/>
          <w:szCs w:val="32"/>
        </w:rPr>
      </w:pPr>
      <w:r w:rsidRPr="00DB400B">
        <w:rPr>
          <w:rFonts w:ascii="宋体" w:hint="eastAsia"/>
          <w:sz w:val="32"/>
          <w:szCs w:val="32"/>
        </w:rPr>
        <w:t>目    录</w:t>
      </w:r>
    </w:p>
    <w:p w:rsidR="0063797C" w:rsidRPr="00DB400B" w:rsidRDefault="001A244E">
      <w:pPr>
        <w:snapToGrid w:val="0"/>
        <w:spacing w:line="360" w:lineRule="auto"/>
        <w:ind w:firstLineChars="150" w:firstLine="420"/>
        <w:rPr>
          <w:rFonts w:ascii="宋体"/>
          <w:color w:val="000000"/>
          <w:sz w:val="28"/>
          <w:szCs w:val="28"/>
        </w:rPr>
      </w:pPr>
      <w:r w:rsidRPr="00DB400B">
        <w:rPr>
          <w:rFonts w:ascii="宋体" w:hint="eastAsia"/>
          <w:color w:val="000000"/>
          <w:sz w:val="28"/>
          <w:szCs w:val="28"/>
        </w:rPr>
        <w:t>一、投标函</w:t>
      </w:r>
    </w:p>
    <w:p w:rsidR="0063797C" w:rsidRPr="00DB400B" w:rsidRDefault="001A244E" w:rsidP="00E31ECC">
      <w:pPr>
        <w:snapToGrid w:val="0"/>
        <w:spacing w:line="360" w:lineRule="auto"/>
        <w:ind w:firstLineChars="152" w:firstLine="426"/>
        <w:rPr>
          <w:rFonts w:ascii="宋体"/>
          <w:color w:val="000000"/>
          <w:sz w:val="28"/>
          <w:szCs w:val="28"/>
        </w:rPr>
      </w:pPr>
      <w:r w:rsidRPr="00DB400B">
        <w:rPr>
          <w:rFonts w:ascii="宋体" w:hint="eastAsia"/>
          <w:color w:val="000000"/>
          <w:sz w:val="28"/>
          <w:szCs w:val="28"/>
        </w:rPr>
        <w:t>二、资格材料</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1.企业营业执照副本；</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2.企业资质证书副本；</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 xml:space="preserve">3.安全生产许可证副本； </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4.基本存款</w:t>
      </w:r>
      <w:proofErr w:type="gramStart"/>
      <w:r w:rsidRPr="00DB400B">
        <w:rPr>
          <w:rFonts w:ascii="宋体" w:hint="eastAsia"/>
          <w:sz w:val="28"/>
          <w:szCs w:val="28"/>
        </w:rPr>
        <w:t>帐户</w:t>
      </w:r>
      <w:proofErr w:type="gramEnd"/>
      <w:r w:rsidRPr="00DB400B">
        <w:rPr>
          <w:rFonts w:ascii="宋体" w:hint="eastAsia"/>
          <w:sz w:val="28"/>
          <w:szCs w:val="28"/>
        </w:rPr>
        <w:t>开户许可证；</w:t>
      </w:r>
    </w:p>
    <w:p w:rsidR="0063797C" w:rsidRPr="00DB400B" w:rsidRDefault="001A244E">
      <w:pPr>
        <w:spacing w:line="460" w:lineRule="exact"/>
        <w:ind w:firstLineChars="250" w:firstLine="700"/>
        <w:rPr>
          <w:rFonts w:ascii="宋体"/>
          <w:color w:val="FF0000"/>
          <w:sz w:val="28"/>
          <w:szCs w:val="28"/>
        </w:rPr>
      </w:pPr>
      <w:r w:rsidRPr="00DB400B">
        <w:rPr>
          <w:rFonts w:ascii="宋体" w:hint="eastAsia"/>
          <w:sz w:val="28"/>
          <w:szCs w:val="28"/>
        </w:rPr>
        <w:t>5.注册的建造</w:t>
      </w:r>
      <w:proofErr w:type="gramStart"/>
      <w:r w:rsidRPr="00DB400B">
        <w:rPr>
          <w:rFonts w:ascii="宋体" w:hint="eastAsia"/>
          <w:sz w:val="28"/>
          <w:szCs w:val="28"/>
        </w:rPr>
        <w:t>师注册</w:t>
      </w:r>
      <w:proofErr w:type="gramEnd"/>
      <w:r w:rsidRPr="00DB400B">
        <w:rPr>
          <w:rFonts w:ascii="宋体" w:hint="eastAsia"/>
          <w:sz w:val="28"/>
          <w:szCs w:val="28"/>
        </w:rPr>
        <w:t>证书或信息公开证明打印件、身份证复印件、安全生产考核合格证B类证书；</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6.法定代表人身份证明书、法人授权委托证明书；</w:t>
      </w:r>
    </w:p>
    <w:p w:rsidR="0063797C" w:rsidRPr="00DB400B" w:rsidRDefault="001A244E">
      <w:pPr>
        <w:spacing w:line="460" w:lineRule="exact"/>
        <w:ind w:firstLineChars="250" w:firstLine="700"/>
        <w:rPr>
          <w:rFonts w:ascii="宋体"/>
          <w:sz w:val="28"/>
          <w:szCs w:val="28"/>
        </w:rPr>
      </w:pPr>
      <w:r w:rsidRPr="00DB400B">
        <w:rPr>
          <w:rFonts w:ascii="宋体" w:hint="eastAsia"/>
          <w:sz w:val="28"/>
          <w:szCs w:val="28"/>
        </w:rPr>
        <w:t>7.在汕头建筑信息网“</w:t>
      </w:r>
      <w:r w:rsidRPr="00DB400B">
        <w:rPr>
          <w:rFonts w:ascii="宋体" w:hint="eastAsia"/>
          <w:bCs/>
          <w:sz w:val="28"/>
          <w:szCs w:val="28"/>
        </w:rPr>
        <w:t>汕头市建筑业企业诚信公示平台</w:t>
      </w:r>
      <w:r w:rsidRPr="00DB400B">
        <w:rPr>
          <w:rFonts w:ascii="宋体" w:hint="eastAsia"/>
          <w:sz w:val="28"/>
          <w:szCs w:val="28"/>
        </w:rPr>
        <w:t>”公布的投标人信息界面截图打印件；</w:t>
      </w:r>
    </w:p>
    <w:p w:rsidR="0063797C" w:rsidRPr="00DB400B" w:rsidRDefault="001A244E">
      <w:pPr>
        <w:spacing w:line="460" w:lineRule="exact"/>
        <w:ind w:firstLineChars="300" w:firstLine="540"/>
        <w:rPr>
          <w:rFonts w:ascii="宋体"/>
          <w:color w:val="FF0000"/>
          <w:sz w:val="18"/>
          <w:szCs w:val="18"/>
        </w:rPr>
      </w:pPr>
      <w:r w:rsidRPr="00DB400B">
        <w:rPr>
          <w:rFonts w:ascii="宋体" w:hint="eastAsia"/>
          <w:color w:val="FF0000"/>
          <w:sz w:val="18"/>
          <w:szCs w:val="18"/>
        </w:rPr>
        <w:t xml:space="preserve"> </w:t>
      </w:r>
      <w:r w:rsidRPr="00DB400B">
        <w:rPr>
          <w:rFonts w:ascii="宋体" w:hint="eastAsia"/>
          <w:sz w:val="28"/>
          <w:szCs w:val="28"/>
        </w:rPr>
        <w:t>8.</w:t>
      </w:r>
      <w:r w:rsidRPr="00DB400B">
        <w:rPr>
          <w:rFonts w:ascii="宋体" w:hint="eastAsia"/>
          <w:color w:val="FF0000"/>
          <w:sz w:val="18"/>
          <w:szCs w:val="18"/>
        </w:rPr>
        <w:t xml:space="preserve"> </w:t>
      </w:r>
      <w:r w:rsidRPr="00DB400B">
        <w:rPr>
          <w:rFonts w:ascii="宋体" w:hint="eastAsia"/>
          <w:sz w:val="28"/>
          <w:szCs w:val="28"/>
        </w:rPr>
        <w:t>投标人基本</w:t>
      </w:r>
      <w:proofErr w:type="gramStart"/>
      <w:r w:rsidRPr="00DB400B">
        <w:rPr>
          <w:rFonts w:ascii="宋体" w:hint="eastAsia"/>
          <w:sz w:val="28"/>
          <w:szCs w:val="28"/>
        </w:rPr>
        <w:t>帐户</w:t>
      </w:r>
      <w:proofErr w:type="gramEnd"/>
      <w:r w:rsidRPr="00DB400B">
        <w:rPr>
          <w:rFonts w:ascii="宋体" w:hint="eastAsia"/>
          <w:sz w:val="28"/>
          <w:szCs w:val="28"/>
        </w:rPr>
        <w:t>支付担保（保险）公司的投标担保费或投标保费凭证（有采用的需提供）；</w:t>
      </w:r>
    </w:p>
    <w:p w:rsidR="0063797C" w:rsidRPr="00DB400B" w:rsidRDefault="001A244E" w:rsidP="00E31ECC">
      <w:pPr>
        <w:spacing w:line="460" w:lineRule="exact"/>
        <w:ind w:firstLineChars="202" w:firstLine="566"/>
        <w:rPr>
          <w:rFonts w:ascii="宋体"/>
          <w:sz w:val="28"/>
          <w:szCs w:val="28"/>
        </w:rPr>
      </w:pPr>
      <w:r w:rsidRPr="00DB400B">
        <w:rPr>
          <w:rFonts w:ascii="宋体" w:hint="eastAsia"/>
          <w:sz w:val="28"/>
          <w:szCs w:val="28"/>
        </w:rPr>
        <w:t>9. 投标人及拟派建造</w:t>
      </w:r>
      <w:proofErr w:type="gramStart"/>
      <w:r w:rsidRPr="00DB400B">
        <w:rPr>
          <w:rFonts w:ascii="宋体" w:hint="eastAsia"/>
          <w:sz w:val="28"/>
          <w:szCs w:val="28"/>
        </w:rPr>
        <w:t>师办理进粤信息</w:t>
      </w:r>
      <w:proofErr w:type="gramEnd"/>
      <w:r w:rsidRPr="00DB400B">
        <w:rPr>
          <w:rFonts w:ascii="宋体" w:hint="eastAsia"/>
          <w:sz w:val="28"/>
          <w:szCs w:val="28"/>
        </w:rPr>
        <w:t xml:space="preserve">登记证明材料（省外投标人需提供）； </w:t>
      </w:r>
    </w:p>
    <w:p w:rsidR="0063797C" w:rsidRPr="00DB400B" w:rsidRDefault="001A244E" w:rsidP="00E31ECC">
      <w:pPr>
        <w:spacing w:line="460" w:lineRule="exact"/>
        <w:ind w:firstLineChars="152" w:firstLine="426"/>
        <w:rPr>
          <w:rFonts w:ascii="宋体"/>
          <w:sz w:val="28"/>
          <w:szCs w:val="28"/>
        </w:rPr>
      </w:pPr>
      <w:r w:rsidRPr="00DB400B">
        <w:rPr>
          <w:rFonts w:ascii="宋体" w:hint="eastAsia"/>
          <w:sz w:val="28"/>
          <w:szCs w:val="28"/>
        </w:rPr>
        <w:t>三、投标保证金材料：</w:t>
      </w:r>
      <w:r w:rsidRPr="00DB400B">
        <w:rPr>
          <w:rFonts w:ascii="宋体" w:hint="eastAsia"/>
          <w:sz w:val="18"/>
          <w:szCs w:val="18"/>
        </w:rPr>
        <w:t>（下列三项有一项即可）</w:t>
      </w:r>
    </w:p>
    <w:p w:rsidR="0063797C" w:rsidRPr="00DB400B" w:rsidRDefault="001A244E">
      <w:pPr>
        <w:spacing w:line="460" w:lineRule="exact"/>
        <w:ind w:firstLineChars="200" w:firstLine="560"/>
        <w:rPr>
          <w:rFonts w:ascii="宋体"/>
          <w:sz w:val="28"/>
          <w:szCs w:val="28"/>
        </w:rPr>
      </w:pPr>
      <w:r w:rsidRPr="00DB400B">
        <w:rPr>
          <w:rFonts w:ascii="宋体" w:hint="eastAsia"/>
          <w:sz w:val="28"/>
          <w:szCs w:val="28"/>
        </w:rPr>
        <w:t>1.投标人所在基本存款</w:t>
      </w:r>
      <w:proofErr w:type="gramStart"/>
      <w:r w:rsidRPr="00DB400B">
        <w:rPr>
          <w:rFonts w:ascii="宋体" w:hint="eastAsia"/>
          <w:sz w:val="28"/>
          <w:szCs w:val="28"/>
        </w:rPr>
        <w:t>帐户</w:t>
      </w:r>
      <w:proofErr w:type="gramEnd"/>
      <w:r w:rsidRPr="00DB400B">
        <w:rPr>
          <w:rFonts w:ascii="宋体" w:hint="eastAsia"/>
          <w:sz w:val="28"/>
          <w:szCs w:val="28"/>
        </w:rPr>
        <w:t>银行出具的保函；</w:t>
      </w:r>
    </w:p>
    <w:p w:rsidR="0063797C" w:rsidRPr="00DB400B" w:rsidRDefault="001A244E">
      <w:pPr>
        <w:spacing w:line="460" w:lineRule="exact"/>
        <w:ind w:firstLineChars="200" w:firstLine="560"/>
        <w:rPr>
          <w:rFonts w:ascii="宋体"/>
          <w:sz w:val="28"/>
          <w:szCs w:val="28"/>
        </w:rPr>
      </w:pPr>
      <w:r w:rsidRPr="00DB400B">
        <w:rPr>
          <w:rFonts w:ascii="宋体" w:hint="eastAsia"/>
          <w:sz w:val="28"/>
          <w:szCs w:val="28"/>
        </w:rPr>
        <w:t>2.投标人基本存款</w:t>
      </w:r>
      <w:proofErr w:type="gramStart"/>
      <w:r w:rsidRPr="00DB400B">
        <w:rPr>
          <w:rFonts w:ascii="宋体" w:hint="eastAsia"/>
          <w:sz w:val="28"/>
          <w:szCs w:val="28"/>
        </w:rPr>
        <w:t>帐户</w:t>
      </w:r>
      <w:proofErr w:type="gramEnd"/>
      <w:r w:rsidRPr="00DB400B">
        <w:rPr>
          <w:rFonts w:ascii="宋体" w:hint="eastAsia"/>
          <w:sz w:val="28"/>
          <w:szCs w:val="28"/>
        </w:rPr>
        <w:t>银行上级行出具的保函和投标人开立基本存款</w:t>
      </w:r>
      <w:proofErr w:type="gramStart"/>
      <w:r w:rsidRPr="00DB400B">
        <w:rPr>
          <w:rFonts w:ascii="宋体" w:hint="eastAsia"/>
          <w:sz w:val="28"/>
          <w:szCs w:val="28"/>
        </w:rPr>
        <w:t>帐户</w:t>
      </w:r>
      <w:proofErr w:type="gramEnd"/>
      <w:r w:rsidRPr="00DB400B">
        <w:rPr>
          <w:rFonts w:ascii="宋体" w:hint="eastAsia"/>
          <w:sz w:val="28"/>
          <w:szCs w:val="28"/>
        </w:rPr>
        <w:t>银行与上级银行隶属关系证明材料；</w:t>
      </w:r>
    </w:p>
    <w:p w:rsidR="0063797C" w:rsidRPr="00DB400B" w:rsidRDefault="001A244E">
      <w:pPr>
        <w:spacing w:line="460" w:lineRule="exact"/>
        <w:ind w:firstLineChars="200" w:firstLine="560"/>
        <w:rPr>
          <w:rFonts w:ascii="宋体"/>
          <w:sz w:val="28"/>
          <w:szCs w:val="28"/>
        </w:rPr>
      </w:pPr>
      <w:r w:rsidRPr="00DB400B">
        <w:rPr>
          <w:rFonts w:ascii="宋体" w:hint="eastAsia"/>
          <w:sz w:val="28"/>
          <w:szCs w:val="28"/>
        </w:rPr>
        <w:t xml:space="preserve">3.投标人投标担保函或投标保证保险合同（或保险单）材料。 </w:t>
      </w:r>
    </w:p>
    <w:p w:rsidR="0063797C" w:rsidRPr="00DB400B" w:rsidRDefault="001A244E">
      <w:pPr>
        <w:spacing w:line="460" w:lineRule="exact"/>
        <w:ind w:firstLineChars="200" w:firstLine="560"/>
        <w:rPr>
          <w:rFonts w:ascii="宋体"/>
          <w:sz w:val="28"/>
          <w:szCs w:val="28"/>
        </w:rPr>
      </w:pPr>
      <w:r w:rsidRPr="00DB400B">
        <w:rPr>
          <w:rFonts w:ascii="宋体" w:hint="eastAsia"/>
          <w:sz w:val="28"/>
          <w:szCs w:val="28"/>
        </w:rPr>
        <w:t>四、电子文件(光盘和U盘)。</w:t>
      </w:r>
    </w:p>
    <w:p w:rsidR="0063797C" w:rsidRPr="00DB400B" w:rsidRDefault="001A244E">
      <w:pPr>
        <w:snapToGrid w:val="0"/>
        <w:spacing w:line="360" w:lineRule="auto"/>
        <w:ind w:firstLineChars="200" w:firstLine="560"/>
        <w:rPr>
          <w:rFonts w:ascii="宋体"/>
          <w:sz w:val="28"/>
          <w:szCs w:val="28"/>
        </w:rPr>
      </w:pPr>
      <w:r w:rsidRPr="00DB400B">
        <w:rPr>
          <w:rFonts w:ascii="宋体" w:hint="eastAsia"/>
          <w:sz w:val="28"/>
          <w:szCs w:val="28"/>
        </w:rPr>
        <w:t>五、其它相关内容。</w:t>
      </w:r>
    </w:p>
    <w:p w:rsidR="0063797C" w:rsidRPr="00DB400B" w:rsidRDefault="0063797C">
      <w:pPr>
        <w:snapToGrid w:val="0"/>
        <w:spacing w:line="360" w:lineRule="auto"/>
        <w:ind w:leftChars="171" w:left="359" w:firstLineChars="225" w:firstLine="630"/>
        <w:rPr>
          <w:rFonts w:ascii="宋体"/>
          <w:sz w:val="28"/>
          <w:szCs w:val="28"/>
        </w:rPr>
      </w:pPr>
    </w:p>
    <w:p w:rsidR="0063797C" w:rsidRPr="00DB400B" w:rsidRDefault="001A244E" w:rsidP="00E31ECC">
      <w:pPr>
        <w:snapToGrid w:val="0"/>
        <w:spacing w:line="360" w:lineRule="auto"/>
        <w:ind w:leftChars="171" w:left="359" w:firstLineChars="27" w:firstLine="49"/>
        <w:rPr>
          <w:rFonts w:ascii="宋体"/>
          <w:sz w:val="18"/>
          <w:szCs w:val="18"/>
        </w:rPr>
      </w:pPr>
      <w:r w:rsidRPr="00DB400B">
        <w:rPr>
          <w:rFonts w:ascii="宋体" w:hint="eastAsia"/>
          <w:sz w:val="18"/>
          <w:szCs w:val="18"/>
        </w:rPr>
        <w:t>注：</w:t>
      </w:r>
      <w:r w:rsidRPr="00DB400B">
        <w:rPr>
          <w:rFonts w:ascii="ˎ̥" w:hAnsi="ˎ̥" w:hint="eastAsia"/>
          <w:sz w:val="18"/>
          <w:szCs w:val="18"/>
        </w:rPr>
        <w:t>本目录格式中，投标人认为无内容提供的，可删除无内容标注的目录项，目录序号可依次确定。</w:t>
      </w:r>
    </w:p>
    <w:p w:rsidR="0063797C" w:rsidRPr="00DB400B" w:rsidRDefault="0063797C">
      <w:pPr>
        <w:spacing w:line="540" w:lineRule="exact"/>
        <w:rPr>
          <w:rFonts w:ascii="宋体"/>
          <w:b/>
          <w:sz w:val="24"/>
        </w:rPr>
      </w:pPr>
    </w:p>
    <w:p w:rsidR="0063797C" w:rsidRPr="00DB400B" w:rsidRDefault="001A244E">
      <w:pPr>
        <w:spacing w:line="540" w:lineRule="exact"/>
        <w:rPr>
          <w:rFonts w:ascii="宋体"/>
          <w:b/>
          <w:sz w:val="36"/>
          <w:szCs w:val="36"/>
        </w:rPr>
      </w:pPr>
      <w:r w:rsidRPr="00DB400B">
        <w:rPr>
          <w:rFonts w:ascii="宋体"/>
          <w:b/>
          <w:sz w:val="24"/>
        </w:rPr>
        <w:br w:type="page"/>
      </w:r>
      <w:r w:rsidRPr="00DB400B">
        <w:rPr>
          <w:rFonts w:ascii="宋体" w:hint="eastAsia"/>
          <w:b/>
          <w:sz w:val="24"/>
        </w:rPr>
        <w:lastRenderedPageBreak/>
        <w:t>格式3</w:t>
      </w:r>
    </w:p>
    <w:p w:rsidR="0063797C" w:rsidRPr="00DB400B" w:rsidRDefault="001A244E">
      <w:pPr>
        <w:spacing w:line="540" w:lineRule="exact"/>
        <w:ind w:firstLineChars="900" w:firstLine="3253"/>
        <w:rPr>
          <w:rFonts w:ascii="宋体"/>
          <w:b/>
          <w:sz w:val="36"/>
          <w:szCs w:val="36"/>
        </w:rPr>
      </w:pPr>
      <w:r w:rsidRPr="00DB400B">
        <w:rPr>
          <w:rFonts w:ascii="宋体" w:hint="eastAsia"/>
          <w:b/>
          <w:sz w:val="36"/>
          <w:szCs w:val="36"/>
        </w:rPr>
        <w:t>投  标  函</w:t>
      </w:r>
    </w:p>
    <w:p w:rsidR="0063797C" w:rsidRPr="00DB400B" w:rsidRDefault="001A244E">
      <w:pPr>
        <w:adjustRightInd w:val="0"/>
        <w:snapToGrid w:val="0"/>
        <w:spacing w:line="300" w:lineRule="auto"/>
        <w:rPr>
          <w:rFonts w:ascii="宋体"/>
          <w:szCs w:val="21"/>
        </w:rPr>
      </w:pPr>
      <w:r w:rsidRPr="00DB400B">
        <w:rPr>
          <w:rFonts w:ascii="宋体" w:hint="eastAsia"/>
          <w:szCs w:val="21"/>
        </w:rPr>
        <w:t>致</w:t>
      </w:r>
      <w:r w:rsidRPr="00DB400B">
        <w:rPr>
          <w:rFonts w:ascii="华文楷体" w:eastAsia="华文楷体" w:hint="eastAsia"/>
          <w:szCs w:val="21"/>
          <w:u w:val="single"/>
        </w:rPr>
        <w:t xml:space="preserve"> </w:t>
      </w:r>
      <w:r w:rsidRPr="00DB400B">
        <w:rPr>
          <w:rFonts w:ascii="宋体" w:hAnsi="宋体" w:hint="eastAsia"/>
          <w:szCs w:val="21"/>
          <w:u w:val="single"/>
        </w:rPr>
        <w:t xml:space="preserve">  汕头市珠港新城投资开发有限公司</w:t>
      </w:r>
      <w:r w:rsidRPr="00DB400B">
        <w:rPr>
          <w:rFonts w:ascii="华文楷体" w:eastAsia="华文楷体" w:hint="eastAsia"/>
          <w:szCs w:val="21"/>
          <w:u w:val="single"/>
        </w:rPr>
        <w:t xml:space="preserve">   </w:t>
      </w:r>
      <w:r w:rsidRPr="00DB400B">
        <w:rPr>
          <w:rFonts w:ascii="宋体" w:hint="eastAsia"/>
          <w:szCs w:val="21"/>
          <w:u w:val="single"/>
        </w:rPr>
        <w:t xml:space="preserve">： </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一、我方已仔细研究了</w:t>
      </w:r>
      <w:r w:rsidRPr="00DB400B">
        <w:rPr>
          <w:rFonts w:ascii="宋体" w:hint="eastAsia"/>
          <w:szCs w:val="21"/>
          <w:u w:val="single"/>
        </w:rPr>
        <w:t xml:space="preserve">  珠港新城海洋路（黄</w:t>
      </w:r>
      <w:proofErr w:type="gramStart"/>
      <w:r w:rsidRPr="00DB400B">
        <w:rPr>
          <w:rFonts w:ascii="宋体" w:hint="eastAsia"/>
          <w:szCs w:val="21"/>
          <w:u w:val="single"/>
        </w:rPr>
        <w:t>厝</w:t>
      </w:r>
      <w:proofErr w:type="gramEnd"/>
      <w:r w:rsidRPr="00DB400B">
        <w:rPr>
          <w:rFonts w:ascii="宋体" w:hint="eastAsia"/>
          <w:szCs w:val="21"/>
          <w:u w:val="single"/>
        </w:rPr>
        <w:t xml:space="preserve">围路-龙珠路）、规划一路（珠港路-海滨东路）市政道路及配套（一期）工程   </w:t>
      </w:r>
      <w:r w:rsidRPr="00DB400B">
        <w:rPr>
          <w:rFonts w:ascii="宋体" w:hint="eastAsia"/>
          <w:szCs w:val="21"/>
        </w:rPr>
        <w:t>施工招标文件的全部内容，在考察工程现场后，我方确认你方网上提供的工程预算审核报告书并同意综合单价和工程量，我方愿意按招标文件中的一切要求提供本工程所需的一切材料、设备以及安装和维护，报价人民币（大写）：</w:t>
      </w:r>
      <w:r w:rsidRPr="00DB400B">
        <w:rPr>
          <w:rFonts w:ascii="宋体" w:hint="eastAsia"/>
          <w:szCs w:val="21"/>
          <w:u w:val="single"/>
        </w:rPr>
        <w:t xml:space="preserve">                            ，</w:t>
      </w:r>
      <w:r w:rsidRPr="00DB400B">
        <w:rPr>
          <w:rFonts w:ascii="宋体" w:hint="eastAsia"/>
          <w:szCs w:val="21"/>
        </w:rPr>
        <w:t>（小写）：</w:t>
      </w:r>
      <w:r w:rsidRPr="00DB400B">
        <w:rPr>
          <w:rFonts w:ascii="宋体" w:hint="eastAsia"/>
          <w:szCs w:val="21"/>
          <w:u w:val="single"/>
        </w:rPr>
        <w:t xml:space="preserve">             </w:t>
      </w:r>
      <w:r w:rsidRPr="00DB400B">
        <w:rPr>
          <w:rFonts w:ascii="宋体" w:hint="eastAsia"/>
          <w:szCs w:val="21"/>
        </w:rPr>
        <w:t>元（未包括安全文明施工措施费及暂估价2</w:t>
      </w:r>
      <w:r w:rsidR="00DD5A6B" w:rsidRPr="00DB400B">
        <w:rPr>
          <w:rFonts w:ascii="宋体" w:hint="eastAsia"/>
          <w:szCs w:val="21"/>
        </w:rPr>
        <w:t>、暂估价3</w:t>
      </w:r>
      <w:r w:rsidRPr="00DB400B">
        <w:rPr>
          <w:rFonts w:ascii="宋体" w:hint="eastAsia"/>
          <w:szCs w:val="21"/>
        </w:rPr>
        <w:t>）作为完成本工程（含保修）的全部承包费用。</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二、如果我方投标书被接受，我方将承诺：</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1.履行招标文件规定的每一项要求，按期、按质、按量完成本工程任务。</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2.在投标文件有效期内不修改、撤销投标文件。</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3.按国家、广东省和汕头市所有与招标工程有关的法律、法规、规章、规范的相关规定，并承担有关施工方应承担的费用。</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4.接受按招标文件规定的程序、标准并同意你方评标的标准。</w:t>
      </w:r>
    </w:p>
    <w:p w:rsidR="0063797C" w:rsidRPr="00DB400B" w:rsidRDefault="001A244E">
      <w:pPr>
        <w:adjustRightInd w:val="0"/>
        <w:snapToGrid w:val="0"/>
        <w:spacing w:line="300" w:lineRule="auto"/>
        <w:ind w:firstLineChars="200" w:firstLine="420"/>
        <w:rPr>
          <w:rFonts w:ascii="宋体"/>
          <w:szCs w:val="21"/>
        </w:rPr>
      </w:pPr>
      <w:r w:rsidRPr="00DB400B">
        <w:rPr>
          <w:rFonts w:ascii="宋体" w:hint="eastAsia"/>
          <w:szCs w:val="21"/>
        </w:rPr>
        <w:t>5.提供按招标文件规定要求由我方缴纳的投标保证金额</w:t>
      </w:r>
      <w:r w:rsidRPr="00DB400B">
        <w:rPr>
          <w:rFonts w:ascii="宋体" w:hint="eastAsia"/>
          <w:color w:val="FFFFFF"/>
          <w:szCs w:val="21"/>
          <w:u w:val="single"/>
        </w:rPr>
        <w:t xml:space="preserve"> </w:t>
      </w:r>
      <w:r w:rsidRPr="00DB400B">
        <w:rPr>
          <w:rFonts w:ascii="宋体" w:hint="eastAsia"/>
          <w:szCs w:val="21"/>
          <w:u w:val="single"/>
        </w:rPr>
        <w:t xml:space="preserve">      </w:t>
      </w:r>
      <w:r w:rsidRPr="00DB400B">
        <w:rPr>
          <w:rFonts w:ascii="宋体" w:hint="eastAsia"/>
          <w:szCs w:val="21"/>
        </w:rPr>
        <w:t>元,同意接受在下列三种条件下投标保证金不退回的条件。 (1）投标人在规定的投标有效期内撤销投标文件；(2）中标人在收到中标通知书之日起</w:t>
      </w:r>
      <w:r w:rsidRPr="00DB400B">
        <w:rPr>
          <w:rFonts w:ascii="宋体" w:hint="eastAsia"/>
          <w:szCs w:val="21"/>
          <w:u w:val="single"/>
        </w:rPr>
        <w:t>30</w:t>
      </w:r>
      <w:r w:rsidRPr="00DB400B">
        <w:rPr>
          <w:rFonts w:ascii="宋体" w:hint="eastAsia"/>
          <w:szCs w:val="21"/>
        </w:rPr>
        <w:t xml:space="preserve"> 天内无正当理由拒签合同协议书或未按招标文件规定提交履约担保。（3）投标人在投标过程中被查实有串标、围标、陪标等其它违法违纪行为。并满足投标保证金有效期为递交</w:t>
      </w:r>
      <w:r w:rsidRPr="00DB400B">
        <w:rPr>
          <w:rFonts w:ascii="宋体" w:hint="eastAsia"/>
        </w:rPr>
        <w:t>投标文件截止之日算起</w:t>
      </w:r>
      <w:r w:rsidR="0006314F">
        <w:rPr>
          <w:rFonts w:ascii="楷体_GB2312" w:eastAsia="楷体_GB2312" w:hint="eastAsia"/>
          <w:u w:val="single"/>
        </w:rPr>
        <w:t>210</w:t>
      </w:r>
      <w:r w:rsidRPr="00DB400B">
        <w:rPr>
          <w:rFonts w:ascii="宋体" w:hint="eastAsia"/>
        </w:rPr>
        <w:t>个</w:t>
      </w:r>
      <w:proofErr w:type="gramStart"/>
      <w:r w:rsidRPr="00DB400B">
        <w:rPr>
          <w:rFonts w:ascii="宋体" w:hint="eastAsia"/>
        </w:rPr>
        <w:t>日历天</w:t>
      </w:r>
      <w:proofErr w:type="gramEnd"/>
      <w:r w:rsidRPr="00DB400B">
        <w:rPr>
          <w:rFonts w:ascii="宋体" w:hint="eastAsia"/>
        </w:rPr>
        <w:t>的要求</w:t>
      </w:r>
      <w:r w:rsidRPr="00DB400B">
        <w:rPr>
          <w:rFonts w:ascii="宋体" w:hint="eastAsia"/>
          <w:szCs w:val="21"/>
        </w:rPr>
        <w:t>。</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三、如果贵方接纳我方的中标，我方承诺并保证：</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1.按照招标文件的要求提交工程履约保证金。</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2.本工程不存在个人挂靠或违法发包转包分包以及其他弄虚作假等违法违规行为，否则承担由此引起的法律责任、经济赔偿和接受行政主管部门的处罚。</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3.我司拟派注册建造师</w:t>
      </w:r>
      <w:r w:rsidRPr="00DB400B">
        <w:rPr>
          <w:rFonts w:ascii="黑体" w:eastAsia="黑体" w:hint="eastAsia"/>
          <w:szCs w:val="21"/>
          <w:u w:val="single"/>
        </w:rPr>
        <w:t xml:space="preserve">          </w:t>
      </w:r>
      <w:r w:rsidRPr="00DB400B">
        <w:rPr>
          <w:rFonts w:ascii="宋体" w:hint="eastAsia"/>
          <w:szCs w:val="21"/>
        </w:rPr>
        <w:t>为此项目负责人，保证确实到位并履行建造师应履行的职责和义务。我方确认该建造</w:t>
      </w:r>
      <w:proofErr w:type="gramStart"/>
      <w:r w:rsidRPr="00DB400B">
        <w:rPr>
          <w:rFonts w:ascii="宋体" w:hint="eastAsia"/>
          <w:szCs w:val="21"/>
        </w:rPr>
        <w:t>师当前未</w:t>
      </w:r>
      <w:proofErr w:type="gramEnd"/>
      <w:r w:rsidRPr="00DB400B">
        <w:rPr>
          <w:rFonts w:ascii="宋体" w:hint="eastAsia"/>
          <w:szCs w:val="21"/>
        </w:rPr>
        <w:t>担任任何在建项目施工单位项目负责人（建造师），且该建造师同时未参加其它项目（包括已中标公示公告或已中标但未办妥施工许可手续项目）的投标。</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4.我方如违反中标承诺和保证，贵方有权取消我方中标资格；我方同时承担由此引发的相应法律责任。</w:t>
      </w:r>
    </w:p>
    <w:p w:rsidR="0063797C" w:rsidRPr="00DB400B" w:rsidRDefault="001A244E">
      <w:pPr>
        <w:adjustRightInd w:val="0"/>
        <w:snapToGrid w:val="0"/>
        <w:spacing w:line="360" w:lineRule="auto"/>
        <w:ind w:firstLineChars="171" w:firstLine="359"/>
        <w:rPr>
          <w:rFonts w:ascii="宋体"/>
          <w:szCs w:val="21"/>
        </w:rPr>
      </w:pPr>
      <w:r w:rsidRPr="00DB400B">
        <w:rPr>
          <w:rFonts w:ascii="宋体" w:hint="eastAsia"/>
          <w:szCs w:val="21"/>
        </w:rPr>
        <w:t>四、我方承诺：我司此项目投标书所提供的资料真实有效，法定代表人签名均为法人本人所签，同时承担由此引发的相关法律责任。</w:t>
      </w:r>
    </w:p>
    <w:p w:rsidR="0063797C" w:rsidRPr="00DB400B" w:rsidRDefault="001A244E">
      <w:pPr>
        <w:adjustRightInd w:val="0"/>
        <w:snapToGrid w:val="0"/>
        <w:spacing w:line="360" w:lineRule="auto"/>
        <w:ind w:firstLineChars="1250" w:firstLine="2625"/>
        <w:rPr>
          <w:rFonts w:ascii="宋体"/>
          <w:szCs w:val="21"/>
          <w:u w:val="single"/>
        </w:rPr>
      </w:pPr>
      <w:r w:rsidRPr="00DB400B">
        <w:rPr>
          <w:rFonts w:ascii="宋体" w:hint="eastAsia"/>
          <w:szCs w:val="21"/>
        </w:rPr>
        <w:t>投  标  人：</w:t>
      </w:r>
      <w:r w:rsidRPr="00DB400B">
        <w:rPr>
          <w:rFonts w:ascii="宋体" w:hint="eastAsia"/>
          <w:szCs w:val="21"/>
          <w:u w:val="single"/>
        </w:rPr>
        <w:t xml:space="preserve"> </w:t>
      </w:r>
      <w:r w:rsidRPr="00DB400B">
        <w:rPr>
          <w:rFonts w:ascii="华文楷体" w:eastAsia="华文楷体" w:hint="eastAsia"/>
          <w:szCs w:val="21"/>
          <w:u w:val="single"/>
        </w:rPr>
        <w:t>(写明单位名称并加盖单位公章）</w:t>
      </w:r>
      <w:r w:rsidRPr="00DB400B">
        <w:rPr>
          <w:rFonts w:ascii="宋体" w:hint="eastAsia"/>
          <w:szCs w:val="21"/>
          <w:u w:val="single"/>
        </w:rPr>
        <w:t xml:space="preserve">  </w:t>
      </w:r>
    </w:p>
    <w:p w:rsidR="0063797C" w:rsidRPr="00DB400B" w:rsidRDefault="001A244E">
      <w:pPr>
        <w:adjustRightInd w:val="0"/>
        <w:snapToGrid w:val="0"/>
        <w:spacing w:line="360" w:lineRule="auto"/>
        <w:ind w:firstLineChars="1250" w:firstLine="2625"/>
        <w:rPr>
          <w:rFonts w:ascii="宋体"/>
          <w:szCs w:val="21"/>
          <w:u w:val="single"/>
        </w:rPr>
      </w:pPr>
      <w:r w:rsidRPr="00DB400B">
        <w:rPr>
          <w:rFonts w:ascii="宋体" w:hint="eastAsia"/>
          <w:szCs w:val="21"/>
        </w:rPr>
        <w:t>法定代表人：</w:t>
      </w:r>
      <w:r w:rsidRPr="00DB400B">
        <w:rPr>
          <w:rFonts w:ascii="宋体" w:hint="eastAsia"/>
          <w:szCs w:val="21"/>
          <w:u w:val="single"/>
        </w:rPr>
        <w:t xml:space="preserve">    </w:t>
      </w:r>
      <w:r w:rsidRPr="00DB400B">
        <w:rPr>
          <w:rFonts w:ascii="华文楷体" w:eastAsia="华文楷体" w:hint="eastAsia"/>
          <w:szCs w:val="21"/>
          <w:u w:val="single"/>
        </w:rPr>
        <w:t xml:space="preserve">（亲笔签名） </w:t>
      </w:r>
      <w:r w:rsidRPr="00DB400B">
        <w:rPr>
          <w:rFonts w:ascii="宋体" w:hint="eastAsia"/>
          <w:szCs w:val="21"/>
          <w:u w:val="single"/>
        </w:rPr>
        <w:t xml:space="preserve">           </w:t>
      </w:r>
    </w:p>
    <w:p w:rsidR="0063797C" w:rsidRPr="00DB400B" w:rsidRDefault="001A244E">
      <w:pPr>
        <w:adjustRightInd w:val="0"/>
        <w:snapToGrid w:val="0"/>
        <w:spacing w:line="360" w:lineRule="auto"/>
        <w:ind w:firstLineChars="200" w:firstLine="420"/>
        <w:rPr>
          <w:rFonts w:ascii="宋体"/>
          <w:szCs w:val="21"/>
        </w:rPr>
      </w:pPr>
      <w:r w:rsidRPr="00DB400B">
        <w:rPr>
          <w:rFonts w:ascii="宋体" w:hint="eastAsia"/>
          <w:szCs w:val="21"/>
        </w:rPr>
        <w:t xml:space="preserve">                     日     期：__________________</w:t>
      </w:r>
      <w:r w:rsidRPr="00DB400B">
        <w:rPr>
          <w:rFonts w:ascii="宋体" w:hint="eastAsia"/>
          <w:szCs w:val="21"/>
          <w:u w:val="single"/>
        </w:rPr>
        <w:t xml:space="preserve">___  __   _   </w:t>
      </w:r>
      <w:r w:rsidRPr="00DB400B">
        <w:rPr>
          <w:rFonts w:ascii="宋体" w:hint="eastAsia"/>
          <w:szCs w:val="21"/>
        </w:rPr>
        <w:t>_</w:t>
      </w:r>
    </w:p>
    <w:p w:rsidR="0063797C" w:rsidRPr="00DB400B" w:rsidRDefault="001A244E">
      <w:pPr>
        <w:adjustRightInd w:val="0"/>
        <w:snapToGrid w:val="0"/>
        <w:spacing w:line="360" w:lineRule="auto"/>
        <w:ind w:firstLineChars="200" w:firstLine="420"/>
        <w:rPr>
          <w:rFonts w:ascii="宋体"/>
          <w:szCs w:val="21"/>
          <w:u w:val="single"/>
        </w:rPr>
      </w:pPr>
      <w:r w:rsidRPr="00DB400B">
        <w:rPr>
          <w:rFonts w:ascii="宋体" w:hint="eastAsia"/>
          <w:szCs w:val="21"/>
        </w:rPr>
        <w:t xml:space="preserve">                     电     话：</w:t>
      </w:r>
      <w:r w:rsidRPr="00DB400B">
        <w:rPr>
          <w:rFonts w:ascii="宋体" w:hint="eastAsia"/>
          <w:szCs w:val="21"/>
          <w:u w:val="single"/>
        </w:rPr>
        <w:t xml:space="preserve">___     __ _ </w:t>
      </w:r>
      <w:r w:rsidRPr="00DB400B">
        <w:rPr>
          <w:rFonts w:ascii="宋体" w:hint="eastAsia"/>
          <w:szCs w:val="21"/>
        </w:rPr>
        <w:t xml:space="preserve"> 传     真：_</w:t>
      </w:r>
      <w:r w:rsidRPr="00DB400B">
        <w:rPr>
          <w:rFonts w:ascii="宋体" w:hint="eastAsia"/>
          <w:szCs w:val="21"/>
          <w:u w:val="single"/>
        </w:rPr>
        <w:t xml:space="preserve">__  _______ </w:t>
      </w:r>
    </w:p>
    <w:p w:rsidR="0063797C" w:rsidRPr="00DB400B" w:rsidRDefault="001A244E">
      <w:pPr>
        <w:adjustRightInd w:val="0"/>
        <w:snapToGrid w:val="0"/>
        <w:spacing w:line="360" w:lineRule="auto"/>
        <w:rPr>
          <w:rFonts w:ascii="宋体"/>
          <w:szCs w:val="21"/>
        </w:rPr>
      </w:pPr>
      <w:r w:rsidRPr="00DB400B">
        <w:rPr>
          <w:rFonts w:ascii="宋体" w:hint="eastAsia"/>
          <w:b/>
          <w:sz w:val="24"/>
        </w:rPr>
        <w:lastRenderedPageBreak/>
        <w:t xml:space="preserve">格式4 </w:t>
      </w:r>
    </w:p>
    <w:p w:rsidR="0063797C" w:rsidRPr="00DB400B" w:rsidRDefault="0063797C">
      <w:pPr>
        <w:autoSpaceDE w:val="0"/>
        <w:autoSpaceDN w:val="0"/>
        <w:adjustRightInd w:val="0"/>
        <w:rPr>
          <w:rFonts w:ascii="宋体"/>
          <w:szCs w:val="21"/>
        </w:rPr>
      </w:pPr>
    </w:p>
    <w:p w:rsidR="0063797C" w:rsidRPr="00DB400B" w:rsidRDefault="0063797C">
      <w:pPr>
        <w:autoSpaceDE w:val="0"/>
        <w:autoSpaceDN w:val="0"/>
        <w:adjustRightInd w:val="0"/>
        <w:rPr>
          <w:rFonts w:ascii="宋体"/>
          <w:szCs w:val="21"/>
        </w:rPr>
      </w:pPr>
    </w:p>
    <w:p w:rsidR="0063797C" w:rsidRPr="00DB400B" w:rsidRDefault="0063797C">
      <w:pPr>
        <w:autoSpaceDE w:val="0"/>
        <w:autoSpaceDN w:val="0"/>
        <w:adjustRightInd w:val="0"/>
        <w:rPr>
          <w:rFonts w:ascii="宋体"/>
          <w:szCs w:val="21"/>
        </w:rPr>
      </w:pPr>
    </w:p>
    <w:p w:rsidR="0063797C" w:rsidRPr="00DB400B" w:rsidRDefault="001A244E">
      <w:pPr>
        <w:autoSpaceDE w:val="0"/>
        <w:autoSpaceDN w:val="0"/>
        <w:adjustRightInd w:val="0"/>
        <w:jc w:val="center"/>
        <w:rPr>
          <w:rFonts w:ascii="宋体"/>
          <w:b/>
          <w:sz w:val="28"/>
          <w:szCs w:val="28"/>
        </w:rPr>
      </w:pPr>
      <w:r w:rsidRPr="00DB400B">
        <w:rPr>
          <w:rFonts w:ascii="楷体_GB2312" w:eastAsia="楷体_GB2312" w:hint="eastAsia"/>
          <w:b/>
          <w:szCs w:val="21"/>
          <w:u w:val="single"/>
        </w:rPr>
        <w:t>(</w:t>
      </w:r>
      <w:r w:rsidRPr="00DB400B">
        <w:rPr>
          <w:rFonts w:ascii="楷体_GB2312" w:eastAsia="楷体_GB2312" w:hint="eastAsia"/>
          <w:szCs w:val="21"/>
          <w:u w:val="single"/>
        </w:rPr>
        <w:t>投标人名称</w:t>
      </w:r>
      <w:r w:rsidRPr="00DB400B">
        <w:rPr>
          <w:rFonts w:ascii="楷体_GB2312" w:eastAsia="楷体_GB2312" w:hint="eastAsia"/>
          <w:b/>
          <w:szCs w:val="21"/>
          <w:u w:val="single"/>
        </w:rPr>
        <w:t>）</w:t>
      </w:r>
      <w:r w:rsidRPr="00DB400B">
        <w:rPr>
          <w:rFonts w:ascii="宋体" w:hint="eastAsia"/>
          <w:b/>
          <w:sz w:val="28"/>
          <w:szCs w:val="28"/>
        </w:rPr>
        <w:t>法定代表人资格证明书</w:t>
      </w:r>
    </w:p>
    <w:p w:rsidR="0063797C" w:rsidRPr="00DB400B" w:rsidRDefault="001A244E">
      <w:pPr>
        <w:shd w:val="clear" w:color="auto" w:fill="FFFFFF"/>
        <w:spacing w:line="500" w:lineRule="exact"/>
        <w:rPr>
          <w:rFonts w:ascii="宋体"/>
          <w:szCs w:val="21"/>
        </w:rPr>
      </w:pPr>
      <w:r w:rsidRPr="00DB400B">
        <w:rPr>
          <w:rFonts w:ascii="宋体" w:hint="eastAsia"/>
          <w:szCs w:val="21"/>
        </w:rPr>
        <w:t>投 标 人：</w:t>
      </w:r>
      <w:r w:rsidRPr="00DB400B">
        <w:rPr>
          <w:rFonts w:ascii="宋体" w:hint="eastAsia"/>
          <w:szCs w:val="21"/>
          <w:u w:val="single"/>
        </w:rPr>
        <w:t xml:space="preserve">                                                                  </w:t>
      </w:r>
    </w:p>
    <w:p w:rsidR="0063797C" w:rsidRPr="00DB400B" w:rsidRDefault="001A244E">
      <w:pPr>
        <w:shd w:val="clear" w:color="auto" w:fill="FFFFFF"/>
        <w:spacing w:line="500" w:lineRule="exact"/>
        <w:rPr>
          <w:rFonts w:ascii="宋体"/>
          <w:szCs w:val="21"/>
        </w:rPr>
      </w:pPr>
      <w:r w:rsidRPr="00DB400B">
        <w:rPr>
          <w:rFonts w:ascii="宋体" w:hint="eastAsia"/>
          <w:szCs w:val="21"/>
        </w:rPr>
        <w:t>单位性质：</w:t>
      </w:r>
      <w:r w:rsidRPr="00DB400B">
        <w:rPr>
          <w:rFonts w:ascii="宋体" w:hint="eastAsia"/>
          <w:szCs w:val="21"/>
          <w:u w:val="single"/>
        </w:rPr>
        <w:t xml:space="preserve">                                                                  ，</w:t>
      </w:r>
    </w:p>
    <w:p w:rsidR="0063797C" w:rsidRPr="00DB400B" w:rsidRDefault="001A244E">
      <w:pPr>
        <w:shd w:val="clear" w:color="auto" w:fill="FFFFFF"/>
        <w:spacing w:line="500" w:lineRule="exact"/>
        <w:rPr>
          <w:rFonts w:ascii="宋体"/>
          <w:szCs w:val="21"/>
        </w:rPr>
      </w:pPr>
      <w:r w:rsidRPr="00DB400B">
        <w:rPr>
          <w:rFonts w:ascii="宋体" w:hint="eastAsia"/>
          <w:szCs w:val="21"/>
        </w:rPr>
        <w:t>地    址：</w:t>
      </w:r>
      <w:r w:rsidRPr="00DB400B">
        <w:rPr>
          <w:rFonts w:ascii="宋体" w:hint="eastAsia"/>
          <w:szCs w:val="21"/>
          <w:u w:val="single"/>
        </w:rPr>
        <w:t xml:space="preserve">                                                                  ，</w:t>
      </w:r>
    </w:p>
    <w:p w:rsidR="0063797C" w:rsidRPr="00DB400B" w:rsidRDefault="001A244E">
      <w:pPr>
        <w:shd w:val="clear" w:color="auto" w:fill="FFFFFF"/>
        <w:spacing w:line="500" w:lineRule="exact"/>
        <w:rPr>
          <w:rFonts w:ascii="宋体"/>
          <w:szCs w:val="21"/>
        </w:rPr>
      </w:pPr>
      <w:r w:rsidRPr="00DB400B">
        <w:rPr>
          <w:rFonts w:ascii="宋体" w:hint="eastAsia"/>
          <w:szCs w:val="21"/>
        </w:rPr>
        <w:t>成立时间：</w:t>
      </w:r>
      <w:r w:rsidRPr="00DB400B">
        <w:rPr>
          <w:rFonts w:ascii="宋体" w:hint="eastAsia"/>
          <w:szCs w:val="21"/>
          <w:u w:val="single"/>
        </w:rPr>
        <w:t xml:space="preserve">         </w:t>
      </w:r>
      <w:r w:rsidRPr="00DB400B">
        <w:rPr>
          <w:rFonts w:ascii="宋体" w:hint="eastAsia"/>
          <w:szCs w:val="21"/>
        </w:rPr>
        <w:t>年</w:t>
      </w:r>
      <w:r w:rsidRPr="00DB400B">
        <w:rPr>
          <w:rFonts w:ascii="宋体" w:hint="eastAsia"/>
          <w:szCs w:val="21"/>
          <w:u w:val="single"/>
        </w:rPr>
        <w:t xml:space="preserve">      </w:t>
      </w:r>
      <w:r w:rsidRPr="00DB400B">
        <w:rPr>
          <w:rFonts w:ascii="宋体" w:hint="eastAsia"/>
          <w:szCs w:val="21"/>
        </w:rPr>
        <w:t>月</w:t>
      </w:r>
      <w:r w:rsidRPr="00DB400B">
        <w:rPr>
          <w:rFonts w:ascii="宋体" w:hint="eastAsia"/>
          <w:szCs w:val="21"/>
          <w:u w:val="single"/>
        </w:rPr>
        <w:t xml:space="preserve">      </w:t>
      </w:r>
      <w:r w:rsidRPr="00DB400B">
        <w:rPr>
          <w:rFonts w:ascii="宋体" w:hint="eastAsia"/>
          <w:szCs w:val="21"/>
        </w:rPr>
        <w:t>日 ， 经营期限：</w:t>
      </w:r>
      <w:r w:rsidRPr="00DB400B">
        <w:rPr>
          <w:rFonts w:ascii="宋体" w:hint="eastAsia"/>
          <w:szCs w:val="21"/>
          <w:u w:val="single"/>
        </w:rPr>
        <w:t xml:space="preserve">                          ，</w:t>
      </w:r>
    </w:p>
    <w:p w:rsidR="0063797C" w:rsidRPr="00DB400B" w:rsidRDefault="001A244E">
      <w:pPr>
        <w:shd w:val="clear" w:color="auto" w:fill="FFFFFF"/>
        <w:spacing w:line="500" w:lineRule="exact"/>
        <w:rPr>
          <w:rFonts w:ascii="宋体"/>
          <w:szCs w:val="21"/>
        </w:rPr>
      </w:pPr>
      <w:r w:rsidRPr="00DB400B">
        <w:rPr>
          <w:rFonts w:ascii="宋体" w:hint="eastAsia"/>
          <w:szCs w:val="21"/>
        </w:rPr>
        <w:t>姓    名：</w:t>
      </w:r>
      <w:r w:rsidRPr="00DB400B">
        <w:rPr>
          <w:rFonts w:ascii="宋体" w:hint="eastAsia"/>
          <w:szCs w:val="21"/>
          <w:u w:val="single"/>
        </w:rPr>
        <w:t xml:space="preserve">                               </w:t>
      </w:r>
      <w:r w:rsidRPr="00DB400B">
        <w:rPr>
          <w:rFonts w:ascii="宋体" w:hint="eastAsia"/>
          <w:szCs w:val="21"/>
        </w:rPr>
        <w:t>性     别：</w:t>
      </w:r>
      <w:r w:rsidRPr="00DB400B">
        <w:rPr>
          <w:rFonts w:ascii="宋体" w:hint="eastAsia"/>
          <w:szCs w:val="21"/>
          <w:u w:val="single"/>
        </w:rPr>
        <w:t xml:space="preserve">                         </w:t>
      </w:r>
    </w:p>
    <w:p w:rsidR="0063797C" w:rsidRPr="00DB400B" w:rsidRDefault="001A244E">
      <w:pPr>
        <w:shd w:val="clear" w:color="auto" w:fill="FFFFFF"/>
        <w:spacing w:line="500" w:lineRule="exact"/>
        <w:rPr>
          <w:rFonts w:ascii="宋体"/>
          <w:szCs w:val="21"/>
        </w:rPr>
      </w:pPr>
      <w:r w:rsidRPr="00DB400B">
        <w:rPr>
          <w:rFonts w:ascii="宋体" w:hint="eastAsia"/>
          <w:szCs w:val="21"/>
        </w:rPr>
        <w:t>身份证号码：</w:t>
      </w:r>
      <w:r w:rsidRPr="00DB400B">
        <w:rPr>
          <w:rFonts w:ascii="宋体" w:hint="eastAsia"/>
          <w:szCs w:val="21"/>
          <w:u w:val="single"/>
        </w:rPr>
        <w:t xml:space="preserve">                             </w:t>
      </w:r>
      <w:r w:rsidRPr="00DB400B">
        <w:rPr>
          <w:rFonts w:ascii="宋体" w:hint="eastAsia"/>
          <w:szCs w:val="21"/>
        </w:rPr>
        <w:t xml:space="preserve">职     </w:t>
      </w:r>
      <w:proofErr w:type="gramStart"/>
      <w:r w:rsidRPr="00DB400B">
        <w:rPr>
          <w:rFonts w:ascii="宋体" w:hint="eastAsia"/>
          <w:szCs w:val="21"/>
        </w:rPr>
        <w:t>务</w:t>
      </w:r>
      <w:proofErr w:type="gramEnd"/>
      <w:r w:rsidRPr="00DB400B">
        <w:rPr>
          <w:rFonts w:ascii="宋体" w:hint="eastAsia"/>
          <w:szCs w:val="21"/>
        </w:rPr>
        <w:t>：</w:t>
      </w:r>
      <w:r w:rsidRPr="00DB400B">
        <w:rPr>
          <w:rFonts w:ascii="宋体" w:hint="eastAsia"/>
          <w:szCs w:val="21"/>
          <w:u w:val="single"/>
        </w:rPr>
        <w:t xml:space="preserve">                         </w:t>
      </w:r>
    </w:p>
    <w:p w:rsidR="0063797C" w:rsidRPr="00DB400B" w:rsidRDefault="001A244E">
      <w:pPr>
        <w:shd w:val="clear" w:color="auto" w:fill="FFFFFF"/>
        <w:spacing w:line="500" w:lineRule="exact"/>
        <w:ind w:firstLineChars="200" w:firstLine="420"/>
        <w:rPr>
          <w:rFonts w:ascii="宋体"/>
          <w:szCs w:val="21"/>
        </w:rPr>
      </w:pPr>
      <w:r w:rsidRPr="00DB400B">
        <w:rPr>
          <w:rFonts w:ascii="宋体" w:hint="eastAsia"/>
          <w:szCs w:val="21"/>
        </w:rPr>
        <w:t>系</w:t>
      </w:r>
      <w:r w:rsidRPr="00DB400B">
        <w:rPr>
          <w:rFonts w:ascii="宋体" w:hint="eastAsia"/>
          <w:szCs w:val="21"/>
          <w:u w:val="single"/>
        </w:rPr>
        <w:t xml:space="preserve">                                               </w:t>
      </w:r>
      <w:r w:rsidRPr="00DB400B">
        <w:rPr>
          <w:rFonts w:ascii="宋体" w:hint="eastAsia"/>
          <w:szCs w:val="21"/>
        </w:rPr>
        <w:t>（投标人名称）的法定代表人。附：身份证明材料</w:t>
      </w:r>
    </w:p>
    <w:tbl>
      <w:tblPr>
        <w:tblpPr w:leftFromText="180" w:rightFromText="180" w:vertAnchor="text" w:horzAnchor="margin" w:tblpXSpec="center" w:tblpY="255"/>
        <w:tblW w:w="6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1"/>
      </w:tblGrid>
      <w:tr w:rsidR="0063797C" w:rsidRPr="00DB400B">
        <w:trPr>
          <w:trHeight w:val="1698"/>
        </w:trPr>
        <w:tc>
          <w:tcPr>
            <w:tcW w:w="6761" w:type="dxa"/>
            <w:vAlign w:val="center"/>
          </w:tcPr>
          <w:p w:rsidR="0063797C" w:rsidRPr="00DB400B" w:rsidRDefault="0063797C">
            <w:pPr>
              <w:shd w:val="clear" w:color="auto" w:fill="FFFFFF"/>
              <w:spacing w:line="500" w:lineRule="exact"/>
              <w:jc w:val="center"/>
              <w:rPr>
                <w:rFonts w:ascii="宋体"/>
                <w:color w:val="FF0000"/>
                <w:szCs w:val="21"/>
              </w:rPr>
            </w:pPr>
          </w:p>
          <w:p w:rsidR="0063797C" w:rsidRPr="00DB400B" w:rsidRDefault="0063797C">
            <w:pPr>
              <w:shd w:val="clear" w:color="auto" w:fill="FFFFFF"/>
              <w:spacing w:line="500" w:lineRule="exact"/>
              <w:jc w:val="center"/>
              <w:rPr>
                <w:rFonts w:ascii="宋体"/>
                <w:color w:val="FF0000"/>
                <w:szCs w:val="21"/>
              </w:rPr>
            </w:pPr>
          </w:p>
          <w:p w:rsidR="0063797C" w:rsidRPr="00DB400B" w:rsidRDefault="001A244E">
            <w:pPr>
              <w:shd w:val="clear" w:color="auto" w:fill="FFFFFF"/>
              <w:spacing w:line="500" w:lineRule="exact"/>
              <w:jc w:val="center"/>
              <w:rPr>
                <w:rFonts w:ascii="宋体"/>
                <w:szCs w:val="21"/>
              </w:rPr>
            </w:pPr>
            <w:r w:rsidRPr="00DB400B">
              <w:rPr>
                <w:rFonts w:ascii="宋体" w:hint="eastAsia"/>
                <w:szCs w:val="21"/>
              </w:rPr>
              <w:t>( 粘贴身份证原件复印件正面 )</w:t>
            </w:r>
          </w:p>
          <w:p w:rsidR="0063797C" w:rsidRPr="00DB400B" w:rsidRDefault="0063797C">
            <w:pPr>
              <w:shd w:val="clear" w:color="auto" w:fill="FFFFFF"/>
              <w:spacing w:line="500" w:lineRule="exact"/>
              <w:jc w:val="center"/>
              <w:rPr>
                <w:rFonts w:ascii="宋体"/>
                <w:color w:val="FF0000"/>
                <w:szCs w:val="21"/>
              </w:rPr>
            </w:pPr>
          </w:p>
        </w:tc>
      </w:tr>
      <w:tr w:rsidR="0063797C" w:rsidRPr="00DB400B">
        <w:trPr>
          <w:trHeight w:val="1859"/>
        </w:trPr>
        <w:tc>
          <w:tcPr>
            <w:tcW w:w="6761" w:type="dxa"/>
            <w:vAlign w:val="center"/>
          </w:tcPr>
          <w:p w:rsidR="0063797C" w:rsidRPr="00DB400B" w:rsidRDefault="0063797C">
            <w:pPr>
              <w:shd w:val="clear" w:color="auto" w:fill="FFFFFF"/>
              <w:spacing w:line="500" w:lineRule="exact"/>
              <w:jc w:val="center"/>
              <w:rPr>
                <w:rFonts w:ascii="宋体"/>
                <w:color w:val="FF0000"/>
                <w:szCs w:val="21"/>
              </w:rPr>
            </w:pPr>
          </w:p>
          <w:p w:rsidR="0063797C" w:rsidRPr="00DB400B" w:rsidRDefault="001A244E">
            <w:pPr>
              <w:shd w:val="clear" w:color="auto" w:fill="FFFFFF"/>
              <w:spacing w:line="500" w:lineRule="exact"/>
              <w:jc w:val="center"/>
              <w:rPr>
                <w:rFonts w:ascii="宋体"/>
                <w:szCs w:val="21"/>
              </w:rPr>
            </w:pPr>
            <w:r w:rsidRPr="00DB400B">
              <w:rPr>
                <w:rFonts w:ascii="宋体" w:hint="eastAsia"/>
                <w:szCs w:val="21"/>
              </w:rPr>
              <w:t>(  粘贴身份证原件复印件背面 )</w:t>
            </w:r>
          </w:p>
          <w:p w:rsidR="0063797C" w:rsidRPr="00DB400B" w:rsidRDefault="0063797C">
            <w:pPr>
              <w:shd w:val="clear" w:color="auto" w:fill="FFFFFF"/>
              <w:spacing w:line="500" w:lineRule="exact"/>
              <w:jc w:val="center"/>
              <w:rPr>
                <w:rFonts w:ascii="宋体"/>
                <w:color w:val="FF0000"/>
                <w:szCs w:val="21"/>
              </w:rPr>
            </w:pPr>
          </w:p>
          <w:p w:rsidR="0063797C" w:rsidRPr="00DB400B" w:rsidRDefault="0063797C">
            <w:pPr>
              <w:shd w:val="clear" w:color="auto" w:fill="FFFFFF"/>
              <w:spacing w:line="500" w:lineRule="exact"/>
              <w:jc w:val="center"/>
              <w:rPr>
                <w:rFonts w:ascii="宋体"/>
                <w:color w:val="FF0000"/>
                <w:szCs w:val="21"/>
              </w:rPr>
            </w:pPr>
          </w:p>
        </w:tc>
      </w:tr>
    </w:tbl>
    <w:p w:rsidR="0063797C" w:rsidRPr="00DB400B" w:rsidRDefault="0063797C">
      <w:pPr>
        <w:shd w:val="clear" w:color="auto" w:fill="FFFFFF"/>
        <w:spacing w:line="500" w:lineRule="exact"/>
        <w:rPr>
          <w:rFonts w:ascii="宋体"/>
          <w:szCs w:val="21"/>
        </w:rPr>
      </w:pPr>
    </w:p>
    <w:p w:rsidR="0063797C" w:rsidRPr="00DB400B" w:rsidRDefault="0063797C">
      <w:pPr>
        <w:shd w:val="clear" w:color="auto" w:fill="FFFFFF"/>
        <w:spacing w:line="500" w:lineRule="exact"/>
        <w:ind w:right="420"/>
        <w:rPr>
          <w:rFonts w:ascii="宋体"/>
          <w:szCs w:val="21"/>
        </w:rPr>
      </w:pPr>
    </w:p>
    <w:p w:rsidR="0063797C" w:rsidRPr="00DB400B" w:rsidRDefault="0063797C">
      <w:pPr>
        <w:shd w:val="clear" w:color="auto" w:fill="FFFFFF"/>
        <w:spacing w:line="500" w:lineRule="exact"/>
        <w:ind w:right="420"/>
        <w:jc w:val="right"/>
        <w:rPr>
          <w:rFonts w:ascii="宋体"/>
          <w:szCs w:val="21"/>
        </w:rPr>
      </w:pPr>
    </w:p>
    <w:p w:rsidR="0063797C" w:rsidRPr="00DB400B" w:rsidRDefault="0063797C">
      <w:pPr>
        <w:shd w:val="clear" w:color="auto" w:fill="FFFFFF"/>
        <w:spacing w:line="500" w:lineRule="exact"/>
        <w:ind w:right="420"/>
        <w:jc w:val="right"/>
        <w:rPr>
          <w:rFonts w:ascii="宋体"/>
          <w:szCs w:val="21"/>
        </w:rPr>
      </w:pPr>
    </w:p>
    <w:p w:rsidR="0063797C" w:rsidRPr="00DB400B" w:rsidRDefault="0063797C">
      <w:pPr>
        <w:shd w:val="clear" w:color="auto" w:fill="FFFFFF"/>
        <w:spacing w:line="500" w:lineRule="exact"/>
        <w:ind w:right="420"/>
        <w:jc w:val="right"/>
        <w:rPr>
          <w:rFonts w:ascii="宋体"/>
          <w:szCs w:val="21"/>
        </w:rPr>
      </w:pPr>
    </w:p>
    <w:p w:rsidR="0063797C" w:rsidRPr="00DB400B" w:rsidRDefault="0063797C">
      <w:pPr>
        <w:shd w:val="clear" w:color="auto" w:fill="FFFFFF"/>
        <w:spacing w:line="500" w:lineRule="exact"/>
        <w:ind w:right="420"/>
        <w:jc w:val="right"/>
        <w:rPr>
          <w:rFonts w:ascii="宋体"/>
          <w:szCs w:val="21"/>
        </w:rPr>
      </w:pPr>
    </w:p>
    <w:p w:rsidR="0063797C" w:rsidRPr="00DB400B" w:rsidRDefault="0063797C">
      <w:pPr>
        <w:shd w:val="clear" w:color="auto" w:fill="FFFFFF"/>
        <w:spacing w:line="500" w:lineRule="exact"/>
        <w:ind w:right="420"/>
        <w:jc w:val="right"/>
        <w:rPr>
          <w:rFonts w:ascii="宋体"/>
          <w:szCs w:val="21"/>
        </w:rPr>
      </w:pPr>
    </w:p>
    <w:p w:rsidR="0063797C" w:rsidRPr="00DB400B" w:rsidRDefault="001A244E">
      <w:pPr>
        <w:shd w:val="clear" w:color="auto" w:fill="FFFFFF"/>
        <w:spacing w:line="500" w:lineRule="exact"/>
        <w:ind w:right="420"/>
        <w:jc w:val="right"/>
        <w:rPr>
          <w:rFonts w:ascii="宋体"/>
          <w:szCs w:val="21"/>
          <w:u w:val="single"/>
        </w:rPr>
      </w:pPr>
      <w:r w:rsidRPr="00DB400B">
        <w:rPr>
          <w:rFonts w:ascii="宋体" w:hint="eastAsia"/>
          <w:szCs w:val="21"/>
          <w:u w:val="single"/>
        </w:rPr>
        <w:t xml:space="preserve">                          </w:t>
      </w:r>
    </w:p>
    <w:p w:rsidR="0063797C" w:rsidRPr="00DB400B" w:rsidRDefault="0063797C">
      <w:pPr>
        <w:shd w:val="clear" w:color="auto" w:fill="FFFFFF"/>
        <w:spacing w:line="500" w:lineRule="exact"/>
        <w:ind w:right="420"/>
        <w:jc w:val="right"/>
        <w:rPr>
          <w:rFonts w:ascii="宋体"/>
          <w:szCs w:val="21"/>
          <w:u w:val="single"/>
        </w:rPr>
      </w:pPr>
    </w:p>
    <w:p w:rsidR="0063797C" w:rsidRPr="00DB400B" w:rsidRDefault="001A244E">
      <w:pPr>
        <w:shd w:val="clear" w:color="auto" w:fill="FFFFFF"/>
        <w:spacing w:line="500" w:lineRule="exact"/>
        <w:ind w:right="840"/>
        <w:jc w:val="center"/>
        <w:rPr>
          <w:rFonts w:ascii="宋体"/>
          <w:szCs w:val="21"/>
        </w:rPr>
      </w:pPr>
      <w:r w:rsidRPr="00DB400B">
        <w:rPr>
          <w:rFonts w:ascii="宋体" w:hint="eastAsia"/>
          <w:szCs w:val="21"/>
        </w:rPr>
        <w:t xml:space="preserve">　　　　　　　　　　　　　投标人（盖单位章）＿＿＿＿＿＿＿＿＿</w:t>
      </w:r>
    </w:p>
    <w:p w:rsidR="0063797C" w:rsidRPr="00DB400B" w:rsidRDefault="001A244E">
      <w:pPr>
        <w:shd w:val="clear" w:color="auto" w:fill="FFFFFF"/>
        <w:wordWrap w:val="0"/>
        <w:spacing w:line="500" w:lineRule="exact"/>
        <w:jc w:val="right"/>
        <w:rPr>
          <w:rFonts w:ascii="宋体"/>
          <w:szCs w:val="21"/>
        </w:rPr>
      </w:pPr>
      <w:r w:rsidRPr="00DB400B">
        <w:rPr>
          <w:rFonts w:ascii="宋体" w:hint="eastAsia"/>
          <w:szCs w:val="21"/>
          <w:u w:val="single"/>
        </w:rPr>
        <w:t xml:space="preserve">         </w:t>
      </w:r>
      <w:r w:rsidRPr="00DB400B">
        <w:rPr>
          <w:rFonts w:ascii="宋体" w:hint="eastAsia"/>
          <w:szCs w:val="21"/>
        </w:rPr>
        <w:t>年</w:t>
      </w:r>
      <w:r w:rsidRPr="00DB400B">
        <w:rPr>
          <w:rFonts w:ascii="宋体" w:hint="eastAsia"/>
          <w:szCs w:val="21"/>
          <w:u w:val="single"/>
        </w:rPr>
        <w:t xml:space="preserve">        </w:t>
      </w:r>
      <w:r w:rsidRPr="00DB400B">
        <w:rPr>
          <w:rFonts w:ascii="宋体" w:hint="eastAsia"/>
          <w:szCs w:val="21"/>
        </w:rPr>
        <w:t>月</w:t>
      </w:r>
      <w:r w:rsidRPr="00DB400B">
        <w:rPr>
          <w:rFonts w:ascii="宋体" w:hint="eastAsia"/>
          <w:szCs w:val="21"/>
          <w:u w:val="single"/>
        </w:rPr>
        <w:t xml:space="preserve">        </w:t>
      </w:r>
      <w:r w:rsidRPr="00DB400B">
        <w:rPr>
          <w:rFonts w:ascii="宋体" w:hint="eastAsia"/>
          <w:szCs w:val="21"/>
        </w:rPr>
        <w:t xml:space="preserve">日      </w:t>
      </w:r>
    </w:p>
    <w:p w:rsidR="0063797C" w:rsidRPr="00DB400B" w:rsidRDefault="001A244E">
      <w:pPr>
        <w:autoSpaceDE w:val="0"/>
        <w:autoSpaceDN w:val="0"/>
        <w:adjustRightInd w:val="0"/>
        <w:rPr>
          <w:rFonts w:ascii="宋体"/>
          <w:b/>
          <w:sz w:val="24"/>
        </w:rPr>
      </w:pPr>
      <w:r w:rsidRPr="00DB400B">
        <w:rPr>
          <w:rFonts w:ascii="宋体" w:hint="eastAsia"/>
          <w:sz w:val="28"/>
          <w:szCs w:val="28"/>
        </w:rPr>
        <w:br w:type="page"/>
      </w:r>
      <w:r w:rsidRPr="00DB400B">
        <w:rPr>
          <w:rFonts w:ascii="宋体" w:hint="eastAsia"/>
          <w:b/>
          <w:sz w:val="24"/>
        </w:rPr>
        <w:lastRenderedPageBreak/>
        <w:t>格式5</w:t>
      </w:r>
    </w:p>
    <w:p w:rsidR="0063797C" w:rsidRPr="00DB400B" w:rsidRDefault="0063797C">
      <w:pPr>
        <w:shd w:val="clear" w:color="auto" w:fill="FFFFFF"/>
        <w:jc w:val="center"/>
        <w:outlineLvl w:val="0"/>
        <w:rPr>
          <w:rFonts w:ascii="宋体"/>
          <w:b/>
          <w:sz w:val="32"/>
          <w:szCs w:val="32"/>
        </w:rPr>
      </w:pPr>
    </w:p>
    <w:p w:rsidR="0063797C" w:rsidRPr="00DB400B" w:rsidRDefault="001A244E">
      <w:pPr>
        <w:shd w:val="clear" w:color="auto" w:fill="FFFFFF"/>
        <w:jc w:val="center"/>
        <w:outlineLvl w:val="0"/>
        <w:rPr>
          <w:rFonts w:ascii="宋体"/>
          <w:b/>
          <w:sz w:val="32"/>
          <w:szCs w:val="32"/>
        </w:rPr>
      </w:pPr>
      <w:r w:rsidRPr="00DB400B">
        <w:rPr>
          <w:rFonts w:ascii="楷体_GB2312" w:eastAsia="楷体_GB2312" w:hint="eastAsia"/>
          <w:b/>
          <w:szCs w:val="21"/>
        </w:rPr>
        <w:t>（</w:t>
      </w:r>
      <w:r w:rsidRPr="00DB400B">
        <w:rPr>
          <w:rFonts w:ascii="楷体_GB2312" w:eastAsia="楷体_GB2312" w:hint="eastAsia"/>
          <w:szCs w:val="21"/>
        </w:rPr>
        <w:t>投标人名称</w:t>
      </w:r>
      <w:r w:rsidRPr="00DB400B">
        <w:rPr>
          <w:rFonts w:ascii="楷体_GB2312" w:eastAsia="楷体_GB2312" w:hint="eastAsia"/>
          <w:b/>
          <w:szCs w:val="21"/>
        </w:rPr>
        <w:t>）</w:t>
      </w:r>
      <w:r w:rsidRPr="00DB400B">
        <w:rPr>
          <w:rFonts w:ascii="宋体" w:hint="eastAsia"/>
          <w:b/>
          <w:sz w:val="32"/>
          <w:szCs w:val="32"/>
        </w:rPr>
        <w:t>授权委托书</w:t>
      </w:r>
    </w:p>
    <w:p w:rsidR="0063797C" w:rsidRPr="00DB400B" w:rsidRDefault="0063797C">
      <w:pPr>
        <w:shd w:val="clear" w:color="auto" w:fill="FFFFFF"/>
        <w:spacing w:line="500" w:lineRule="exact"/>
        <w:ind w:firstLineChars="200" w:firstLine="420"/>
        <w:rPr>
          <w:rFonts w:ascii="宋体"/>
          <w:szCs w:val="21"/>
        </w:rPr>
      </w:pPr>
    </w:p>
    <w:p w:rsidR="0063797C" w:rsidRPr="00DB400B" w:rsidRDefault="001A244E">
      <w:pPr>
        <w:shd w:val="clear" w:color="auto" w:fill="FFFFFF"/>
        <w:spacing w:line="500" w:lineRule="exact"/>
        <w:ind w:firstLineChars="200" w:firstLine="420"/>
        <w:rPr>
          <w:rFonts w:ascii="宋体"/>
          <w:szCs w:val="21"/>
        </w:rPr>
      </w:pPr>
      <w:r w:rsidRPr="00DB400B">
        <w:rPr>
          <w:rFonts w:ascii="宋体" w:hint="eastAsia"/>
          <w:szCs w:val="21"/>
        </w:rPr>
        <w:t>本人</w:t>
      </w:r>
      <w:r w:rsidRPr="00DB400B">
        <w:rPr>
          <w:rFonts w:ascii="宋体" w:hint="eastAsia"/>
          <w:szCs w:val="21"/>
          <w:u w:val="single"/>
        </w:rPr>
        <w:t xml:space="preserve">         </w:t>
      </w:r>
      <w:r w:rsidRPr="00DB400B">
        <w:rPr>
          <w:rFonts w:ascii="宋体" w:hint="eastAsia"/>
          <w:szCs w:val="21"/>
        </w:rPr>
        <w:t>系我司(单位)的法定代表人,身份证号码：________，现委托</w:t>
      </w:r>
      <w:r w:rsidRPr="00DB400B">
        <w:rPr>
          <w:rFonts w:ascii="宋体" w:hint="eastAsia"/>
          <w:szCs w:val="21"/>
          <w:u w:val="single"/>
        </w:rPr>
        <w:t xml:space="preserve">         _          </w:t>
      </w:r>
      <w:r w:rsidRPr="00DB400B">
        <w:rPr>
          <w:rFonts w:ascii="宋体" w:hint="eastAsia"/>
          <w:szCs w:val="21"/>
        </w:rPr>
        <w:t>同志(身份证号码：_________________ )为我方代理人。代理人根据授权，以我方名义签署、澄清、说明、补正、递交、撤回、修改</w:t>
      </w:r>
      <w:r w:rsidRPr="00DB400B">
        <w:rPr>
          <w:rFonts w:ascii="宋体" w:hint="eastAsia"/>
          <w:szCs w:val="21"/>
          <w:u w:val="single"/>
        </w:rPr>
        <w:t>珠港新城海洋路（黄</w:t>
      </w:r>
      <w:proofErr w:type="gramStart"/>
      <w:r w:rsidRPr="00DB400B">
        <w:rPr>
          <w:rFonts w:ascii="宋体" w:hint="eastAsia"/>
          <w:szCs w:val="21"/>
          <w:u w:val="single"/>
        </w:rPr>
        <w:t>厝</w:t>
      </w:r>
      <w:proofErr w:type="gramEnd"/>
      <w:r w:rsidRPr="00DB400B">
        <w:rPr>
          <w:rFonts w:ascii="宋体" w:hint="eastAsia"/>
          <w:szCs w:val="21"/>
          <w:u w:val="single"/>
        </w:rPr>
        <w:t>围路-龙珠路）、规划一路（珠港路-海滨东路）市政道路及配套（一期）工程</w:t>
      </w:r>
      <w:r w:rsidRPr="00DB400B">
        <w:rPr>
          <w:rFonts w:ascii="宋体" w:hint="eastAsia"/>
          <w:szCs w:val="21"/>
        </w:rPr>
        <w:t>施工投标文件、签订合同和处理有关事宜，其法律后果由我方承担。委托期限从</w:t>
      </w:r>
      <w:r w:rsidRPr="00DB400B">
        <w:rPr>
          <w:rFonts w:ascii="宋体" w:hint="eastAsia"/>
          <w:szCs w:val="21"/>
          <w:u w:val="single"/>
        </w:rPr>
        <w:t xml:space="preserve">        年     月     日至         _年      月      日</w:t>
      </w:r>
      <w:r w:rsidRPr="00DB400B">
        <w:rPr>
          <w:rFonts w:ascii="宋体" w:hint="eastAsia"/>
          <w:szCs w:val="21"/>
        </w:rPr>
        <w:t>代理人无转委托权。</w:t>
      </w:r>
    </w:p>
    <w:p w:rsidR="0063797C" w:rsidRPr="00DB400B" w:rsidRDefault="001A244E">
      <w:pPr>
        <w:shd w:val="clear" w:color="auto" w:fill="FFFFFF"/>
        <w:spacing w:line="500" w:lineRule="exact"/>
        <w:ind w:firstLineChars="200" w:firstLine="420"/>
        <w:rPr>
          <w:rFonts w:ascii="宋体"/>
          <w:szCs w:val="21"/>
        </w:rPr>
      </w:pPr>
      <w:r w:rsidRPr="00DB400B">
        <w:rPr>
          <w:rFonts w:ascii="宋体" w:hint="eastAsia"/>
          <w:szCs w:val="21"/>
        </w:rPr>
        <w:t>附：授权委托人身份证明</w:t>
      </w:r>
    </w:p>
    <w:tbl>
      <w:tblPr>
        <w:tblW w:w="7517"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7"/>
      </w:tblGrid>
      <w:tr w:rsidR="0063797C" w:rsidRPr="00DB400B">
        <w:trPr>
          <w:trHeight w:val="2621"/>
        </w:trPr>
        <w:tc>
          <w:tcPr>
            <w:tcW w:w="7517" w:type="dxa"/>
            <w:vAlign w:val="center"/>
          </w:tcPr>
          <w:p w:rsidR="0063797C" w:rsidRPr="00DB400B" w:rsidRDefault="001A244E">
            <w:pPr>
              <w:shd w:val="clear" w:color="auto" w:fill="FFFFFF"/>
              <w:spacing w:line="500" w:lineRule="exact"/>
              <w:jc w:val="center"/>
              <w:rPr>
                <w:rFonts w:ascii="宋体"/>
                <w:szCs w:val="21"/>
              </w:rPr>
            </w:pPr>
            <w:r w:rsidRPr="00DB400B">
              <w:rPr>
                <w:rFonts w:ascii="宋体" w:hint="eastAsia"/>
                <w:szCs w:val="21"/>
              </w:rPr>
              <w:t>( 粘贴身份证原件复印件正面 )</w:t>
            </w:r>
          </w:p>
          <w:p w:rsidR="0063797C" w:rsidRPr="00DB400B" w:rsidRDefault="0063797C">
            <w:pPr>
              <w:shd w:val="clear" w:color="auto" w:fill="FFFFFF"/>
              <w:spacing w:line="500" w:lineRule="exact"/>
              <w:jc w:val="center"/>
              <w:rPr>
                <w:rFonts w:ascii="宋体"/>
                <w:szCs w:val="21"/>
              </w:rPr>
            </w:pPr>
          </w:p>
        </w:tc>
      </w:tr>
      <w:tr w:rsidR="0063797C" w:rsidRPr="00DB400B">
        <w:trPr>
          <w:trHeight w:val="2569"/>
        </w:trPr>
        <w:tc>
          <w:tcPr>
            <w:tcW w:w="7517" w:type="dxa"/>
            <w:vAlign w:val="center"/>
          </w:tcPr>
          <w:p w:rsidR="0063797C" w:rsidRPr="00DB400B" w:rsidRDefault="0063797C">
            <w:pPr>
              <w:shd w:val="clear" w:color="auto" w:fill="FFFFFF"/>
              <w:spacing w:line="500" w:lineRule="exact"/>
              <w:jc w:val="center"/>
              <w:rPr>
                <w:rFonts w:ascii="宋体"/>
                <w:szCs w:val="21"/>
              </w:rPr>
            </w:pPr>
          </w:p>
          <w:p w:rsidR="0063797C" w:rsidRPr="00DB400B" w:rsidRDefault="001A244E">
            <w:pPr>
              <w:shd w:val="clear" w:color="auto" w:fill="FFFFFF"/>
              <w:spacing w:line="500" w:lineRule="exact"/>
              <w:jc w:val="center"/>
              <w:rPr>
                <w:rFonts w:ascii="宋体"/>
                <w:szCs w:val="21"/>
              </w:rPr>
            </w:pPr>
            <w:r w:rsidRPr="00DB400B">
              <w:rPr>
                <w:rFonts w:ascii="宋体" w:hint="eastAsia"/>
                <w:szCs w:val="21"/>
              </w:rPr>
              <w:t>(  粘贴身份证原件复印件背面 )</w:t>
            </w:r>
          </w:p>
          <w:p w:rsidR="0063797C" w:rsidRPr="00DB400B" w:rsidRDefault="0063797C">
            <w:pPr>
              <w:shd w:val="clear" w:color="auto" w:fill="FFFFFF"/>
              <w:spacing w:line="500" w:lineRule="exact"/>
              <w:jc w:val="center"/>
              <w:rPr>
                <w:rFonts w:ascii="宋体"/>
                <w:szCs w:val="21"/>
              </w:rPr>
            </w:pPr>
          </w:p>
          <w:p w:rsidR="0063797C" w:rsidRPr="00DB400B" w:rsidRDefault="0063797C">
            <w:pPr>
              <w:shd w:val="clear" w:color="auto" w:fill="FFFFFF"/>
              <w:spacing w:line="500" w:lineRule="exact"/>
              <w:jc w:val="center"/>
              <w:rPr>
                <w:rFonts w:ascii="宋体"/>
                <w:szCs w:val="21"/>
              </w:rPr>
            </w:pPr>
          </w:p>
        </w:tc>
      </w:tr>
    </w:tbl>
    <w:p w:rsidR="0063797C" w:rsidRPr="00DB400B" w:rsidRDefault="0063797C">
      <w:pPr>
        <w:shd w:val="clear" w:color="auto" w:fill="FFFFFF"/>
        <w:spacing w:line="400" w:lineRule="exact"/>
        <w:ind w:firstLineChars="1700" w:firstLine="3570"/>
        <w:rPr>
          <w:rFonts w:ascii="宋体"/>
          <w:szCs w:val="21"/>
        </w:rPr>
      </w:pPr>
    </w:p>
    <w:p w:rsidR="0063797C" w:rsidRPr="00DB400B" w:rsidRDefault="001A244E">
      <w:pPr>
        <w:shd w:val="clear" w:color="auto" w:fill="FFFFFF"/>
        <w:spacing w:line="400" w:lineRule="exact"/>
        <w:ind w:firstLineChars="1750" w:firstLine="3675"/>
        <w:rPr>
          <w:rFonts w:ascii="宋体"/>
          <w:szCs w:val="21"/>
        </w:rPr>
      </w:pPr>
      <w:r w:rsidRPr="00DB400B">
        <w:rPr>
          <w:rFonts w:ascii="宋体" w:hint="eastAsia"/>
          <w:szCs w:val="21"/>
        </w:rPr>
        <w:t>投标人名称：</w:t>
      </w:r>
      <w:r w:rsidRPr="00DB400B">
        <w:rPr>
          <w:rFonts w:ascii="宋体" w:hint="eastAsia"/>
          <w:szCs w:val="21"/>
          <w:u w:val="single"/>
        </w:rPr>
        <w:t xml:space="preserve">                    </w:t>
      </w:r>
      <w:r w:rsidRPr="00DB400B">
        <w:rPr>
          <w:rFonts w:ascii="宋体" w:hint="eastAsia"/>
          <w:szCs w:val="21"/>
        </w:rPr>
        <w:t>（盖单位章）</w:t>
      </w:r>
    </w:p>
    <w:p w:rsidR="0063797C" w:rsidRPr="00DB400B" w:rsidRDefault="0063797C">
      <w:pPr>
        <w:shd w:val="clear" w:color="auto" w:fill="FFFFFF"/>
        <w:spacing w:line="400" w:lineRule="exact"/>
        <w:ind w:firstLineChars="1700" w:firstLine="3570"/>
        <w:jc w:val="center"/>
        <w:rPr>
          <w:rFonts w:ascii="宋体"/>
          <w:szCs w:val="21"/>
        </w:rPr>
      </w:pPr>
    </w:p>
    <w:p w:rsidR="0063797C" w:rsidRPr="00DB400B" w:rsidRDefault="001A244E">
      <w:pPr>
        <w:shd w:val="clear" w:color="auto" w:fill="FFFFFF"/>
        <w:spacing w:line="400" w:lineRule="exact"/>
        <w:ind w:firstLineChars="1750" w:firstLine="3675"/>
        <w:rPr>
          <w:rFonts w:ascii="宋体"/>
          <w:szCs w:val="21"/>
        </w:rPr>
      </w:pPr>
      <w:r w:rsidRPr="00DB400B">
        <w:rPr>
          <w:rFonts w:ascii="宋体" w:hint="eastAsia"/>
          <w:szCs w:val="21"/>
        </w:rPr>
        <w:t>法定代表人：</w:t>
      </w:r>
      <w:r w:rsidRPr="00DB400B">
        <w:rPr>
          <w:rFonts w:ascii="宋体" w:hint="eastAsia"/>
          <w:szCs w:val="21"/>
          <w:u w:val="single"/>
        </w:rPr>
        <w:t xml:space="preserve">                      </w:t>
      </w:r>
      <w:r w:rsidRPr="00DB400B">
        <w:rPr>
          <w:rFonts w:ascii="宋体" w:hint="eastAsia"/>
          <w:szCs w:val="21"/>
        </w:rPr>
        <w:t>（</w:t>
      </w:r>
      <w:r w:rsidRPr="00DB400B">
        <w:rPr>
          <w:rFonts w:ascii="楷体_GB2312" w:eastAsia="楷体_GB2312" w:hint="eastAsia"/>
          <w:sz w:val="24"/>
        </w:rPr>
        <w:t>亲笔签名</w:t>
      </w:r>
      <w:r w:rsidRPr="00DB400B">
        <w:rPr>
          <w:rFonts w:ascii="宋体" w:hint="eastAsia"/>
          <w:szCs w:val="21"/>
        </w:rPr>
        <w:t>）</w:t>
      </w:r>
    </w:p>
    <w:p w:rsidR="0063797C" w:rsidRPr="00DB400B" w:rsidRDefault="0063797C">
      <w:pPr>
        <w:shd w:val="clear" w:color="auto" w:fill="FFFFFF"/>
        <w:spacing w:line="400" w:lineRule="exact"/>
        <w:ind w:firstLineChars="1700" w:firstLine="3570"/>
        <w:jc w:val="center"/>
        <w:rPr>
          <w:rFonts w:ascii="宋体"/>
          <w:szCs w:val="21"/>
          <w:u w:val="single"/>
        </w:rPr>
      </w:pPr>
    </w:p>
    <w:p w:rsidR="0063797C" w:rsidRPr="00DB400B" w:rsidRDefault="001A244E">
      <w:pPr>
        <w:shd w:val="clear" w:color="auto" w:fill="FFFFFF"/>
        <w:spacing w:line="400" w:lineRule="exact"/>
        <w:ind w:firstLineChars="1700" w:firstLine="3570"/>
        <w:jc w:val="center"/>
        <w:rPr>
          <w:rFonts w:ascii="宋体"/>
          <w:szCs w:val="21"/>
        </w:rPr>
      </w:pPr>
      <w:r w:rsidRPr="00DB400B">
        <w:rPr>
          <w:rFonts w:ascii="宋体" w:hint="eastAsia"/>
          <w:szCs w:val="21"/>
        </w:rPr>
        <w:t>委托代理人：</w:t>
      </w:r>
      <w:r w:rsidRPr="00DB400B">
        <w:rPr>
          <w:rFonts w:ascii="宋体" w:hint="eastAsia"/>
          <w:szCs w:val="21"/>
          <w:u w:val="single"/>
        </w:rPr>
        <w:t xml:space="preserve">                       </w:t>
      </w:r>
      <w:r w:rsidRPr="00DB400B">
        <w:rPr>
          <w:rFonts w:ascii="宋体" w:hint="eastAsia"/>
          <w:szCs w:val="21"/>
        </w:rPr>
        <w:t>（</w:t>
      </w:r>
      <w:r w:rsidRPr="00DB400B">
        <w:rPr>
          <w:rFonts w:ascii="楷体_GB2312" w:eastAsia="楷体_GB2312" w:hint="eastAsia"/>
          <w:sz w:val="24"/>
        </w:rPr>
        <w:t>亲笔签名</w:t>
      </w:r>
      <w:r w:rsidRPr="00DB400B">
        <w:rPr>
          <w:rFonts w:ascii="宋体" w:hint="eastAsia"/>
          <w:szCs w:val="21"/>
        </w:rPr>
        <w:t>）</w:t>
      </w:r>
    </w:p>
    <w:p w:rsidR="0063797C" w:rsidRPr="00DB400B" w:rsidRDefault="0063797C">
      <w:pPr>
        <w:shd w:val="clear" w:color="auto" w:fill="FFFFFF"/>
        <w:spacing w:line="400" w:lineRule="exact"/>
        <w:ind w:firstLineChars="1700" w:firstLine="3570"/>
        <w:jc w:val="center"/>
        <w:rPr>
          <w:rFonts w:ascii="宋体"/>
          <w:szCs w:val="21"/>
        </w:rPr>
      </w:pPr>
    </w:p>
    <w:p w:rsidR="0063797C" w:rsidRPr="00DB400B" w:rsidRDefault="001A244E">
      <w:pPr>
        <w:shd w:val="clear" w:color="auto" w:fill="FFFFFF"/>
        <w:spacing w:line="400" w:lineRule="exact"/>
        <w:ind w:firstLineChars="2300" w:firstLine="4830"/>
        <w:jc w:val="center"/>
        <w:rPr>
          <w:rFonts w:ascii="宋体"/>
          <w:szCs w:val="21"/>
        </w:rPr>
      </w:pPr>
      <w:r w:rsidRPr="00DB400B">
        <w:rPr>
          <w:rFonts w:ascii="宋体" w:hint="eastAsia"/>
          <w:szCs w:val="21"/>
          <w:u w:val="single"/>
        </w:rPr>
        <w:t xml:space="preserve">      </w:t>
      </w:r>
      <w:r w:rsidRPr="00DB400B">
        <w:rPr>
          <w:rFonts w:ascii="宋体" w:hint="eastAsia"/>
          <w:szCs w:val="21"/>
        </w:rPr>
        <w:t>年</w:t>
      </w:r>
      <w:r w:rsidRPr="00DB400B">
        <w:rPr>
          <w:rFonts w:ascii="宋体" w:hint="eastAsia"/>
          <w:szCs w:val="21"/>
          <w:u w:val="single"/>
        </w:rPr>
        <w:t xml:space="preserve">       </w:t>
      </w:r>
      <w:r w:rsidRPr="00DB400B">
        <w:rPr>
          <w:rFonts w:ascii="宋体" w:hint="eastAsia"/>
          <w:szCs w:val="21"/>
        </w:rPr>
        <w:t>月</w:t>
      </w:r>
      <w:r w:rsidRPr="00DB400B">
        <w:rPr>
          <w:rFonts w:ascii="宋体" w:hint="eastAsia"/>
          <w:szCs w:val="21"/>
          <w:u w:val="single"/>
        </w:rPr>
        <w:t xml:space="preserve">      </w:t>
      </w:r>
      <w:r w:rsidRPr="00DB400B">
        <w:rPr>
          <w:rFonts w:ascii="宋体" w:hint="eastAsia"/>
          <w:szCs w:val="21"/>
        </w:rPr>
        <w:t>日</w:t>
      </w:r>
    </w:p>
    <w:p w:rsidR="0063797C" w:rsidRPr="00DB400B" w:rsidRDefault="001A244E">
      <w:pPr>
        <w:shd w:val="clear" w:color="auto" w:fill="FFFFFF"/>
        <w:outlineLvl w:val="0"/>
        <w:rPr>
          <w:rFonts w:ascii="宋体"/>
          <w:b/>
          <w:szCs w:val="21"/>
        </w:rPr>
      </w:pPr>
      <w:r w:rsidRPr="00DB400B">
        <w:rPr>
          <w:rFonts w:ascii="宋体" w:hint="eastAsia"/>
          <w:szCs w:val="21"/>
        </w:rPr>
        <w:br w:type="page"/>
      </w:r>
      <w:r w:rsidRPr="00DB400B">
        <w:rPr>
          <w:rFonts w:ascii="宋体" w:hint="eastAsia"/>
          <w:b/>
          <w:sz w:val="24"/>
        </w:rPr>
        <w:lastRenderedPageBreak/>
        <w:t>格式6</w:t>
      </w:r>
      <w:r w:rsidRPr="00DB400B">
        <w:rPr>
          <w:rFonts w:ascii="楷体_GB2312" w:eastAsia="楷体_GB2312" w:hint="eastAsia"/>
          <w:szCs w:val="21"/>
        </w:rPr>
        <w:t>（此回执与原件一起密封）</w:t>
      </w:r>
    </w:p>
    <w:p w:rsidR="0063797C" w:rsidRPr="00DB400B" w:rsidRDefault="0063797C">
      <w:pPr>
        <w:shd w:val="clear" w:color="auto" w:fill="FFFFFF"/>
        <w:outlineLvl w:val="0"/>
        <w:rPr>
          <w:rFonts w:ascii="宋体"/>
          <w:szCs w:val="21"/>
        </w:rPr>
      </w:pPr>
    </w:p>
    <w:p w:rsidR="0063797C" w:rsidRPr="00DB400B" w:rsidRDefault="001A244E">
      <w:pPr>
        <w:shd w:val="clear" w:color="auto" w:fill="FFFFFF"/>
        <w:jc w:val="center"/>
        <w:outlineLvl w:val="0"/>
        <w:rPr>
          <w:rFonts w:ascii="宋体"/>
          <w:b/>
          <w:sz w:val="32"/>
          <w:szCs w:val="32"/>
        </w:rPr>
      </w:pPr>
      <w:r w:rsidRPr="00DB400B">
        <w:rPr>
          <w:rFonts w:ascii="宋体" w:hint="eastAsia"/>
          <w:b/>
          <w:sz w:val="32"/>
          <w:szCs w:val="32"/>
        </w:rPr>
        <w:t>评标核查证件原件资料回执</w:t>
      </w:r>
    </w:p>
    <w:tbl>
      <w:tblPr>
        <w:tblW w:w="894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79"/>
        <w:gridCol w:w="648"/>
        <w:gridCol w:w="3456"/>
        <w:gridCol w:w="1085"/>
        <w:gridCol w:w="2775"/>
      </w:tblGrid>
      <w:tr w:rsidR="0063797C" w:rsidRPr="00DB400B">
        <w:trPr>
          <w:trHeight w:val="600"/>
          <w:jc w:val="center"/>
        </w:trPr>
        <w:tc>
          <w:tcPr>
            <w:tcW w:w="1627" w:type="dxa"/>
            <w:gridSpan w:val="2"/>
            <w:tcBorders>
              <w:top w:val="single" w:sz="12" w:space="0" w:color="auto"/>
            </w:tcBorders>
            <w:vAlign w:val="center"/>
          </w:tcPr>
          <w:p w:rsidR="0063797C" w:rsidRPr="00DB400B" w:rsidRDefault="001A244E">
            <w:pPr>
              <w:snapToGrid w:val="0"/>
              <w:jc w:val="center"/>
              <w:rPr>
                <w:rFonts w:ascii="宋体"/>
                <w:szCs w:val="21"/>
              </w:rPr>
            </w:pPr>
            <w:r w:rsidRPr="00DB400B">
              <w:rPr>
                <w:rFonts w:ascii="宋体" w:hint="eastAsia"/>
                <w:szCs w:val="21"/>
              </w:rPr>
              <w:t>工程名称</w:t>
            </w:r>
          </w:p>
        </w:tc>
        <w:tc>
          <w:tcPr>
            <w:tcW w:w="7316" w:type="dxa"/>
            <w:gridSpan w:val="3"/>
            <w:tcBorders>
              <w:top w:val="single" w:sz="12" w:space="0" w:color="auto"/>
            </w:tcBorders>
            <w:vAlign w:val="center"/>
          </w:tcPr>
          <w:p w:rsidR="0063797C" w:rsidRPr="00DB400B" w:rsidRDefault="001A244E">
            <w:pPr>
              <w:rPr>
                <w:rFonts w:ascii="宋体"/>
                <w:szCs w:val="21"/>
              </w:rPr>
            </w:pPr>
            <w:r w:rsidRPr="00DB400B">
              <w:rPr>
                <w:rFonts w:ascii="宋体" w:hint="eastAsia"/>
                <w:szCs w:val="21"/>
              </w:rPr>
              <w:t>珠港新城海洋路（黄</w:t>
            </w:r>
            <w:proofErr w:type="gramStart"/>
            <w:r w:rsidRPr="00DB400B">
              <w:rPr>
                <w:rFonts w:ascii="宋体" w:hint="eastAsia"/>
                <w:szCs w:val="21"/>
              </w:rPr>
              <w:t>厝</w:t>
            </w:r>
            <w:proofErr w:type="gramEnd"/>
            <w:r w:rsidRPr="00DB400B">
              <w:rPr>
                <w:rFonts w:ascii="宋体" w:hint="eastAsia"/>
                <w:szCs w:val="21"/>
              </w:rPr>
              <w:t>围路-龙珠路）、规划一路（珠港路-海滨东路）市政道路及配套（一期）工程施工</w:t>
            </w:r>
          </w:p>
        </w:tc>
      </w:tr>
      <w:tr w:rsidR="0063797C" w:rsidRPr="00DB400B">
        <w:trPr>
          <w:trHeight w:val="600"/>
          <w:jc w:val="center"/>
        </w:trPr>
        <w:tc>
          <w:tcPr>
            <w:tcW w:w="1627" w:type="dxa"/>
            <w:gridSpan w:val="2"/>
            <w:vAlign w:val="center"/>
          </w:tcPr>
          <w:p w:rsidR="0063797C" w:rsidRPr="00DB400B" w:rsidRDefault="001A244E">
            <w:pPr>
              <w:snapToGrid w:val="0"/>
              <w:jc w:val="center"/>
              <w:rPr>
                <w:rFonts w:ascii="宋体"/>
                <w:szCs w:val="21"/>
              </w:rPr>
            </w:pPr>
            <w:r w:rsidRPr="00DB400B">
              <w:rPr>
                <w:rFonts w:ascii="宋体" w:hint="eastAsia"/>
                <w:szCs w:val="21"/>
              </w:rPr>
              <w:t>招标人</w:t>
            </w:r>
          </w:p>
        </w:tc>
        <w:tc>
          <w:tcPr>
            <w:tcW w:w="3456" w:type="dxa"/>
            <w:vAlign w:val="center"/>
          </w:tcPr>
          <w:p w:rsidR="0063797C" w:rsidRPr="00DB400B" w:rsidRDefault="0063797C">
            <w:pPr>
              <w:rPr>
                <w:rFonts w:ascii="宋体"/>
                <w:szCs w:val="21"/>
              </w:rPr>
            </w:pPr>
          </w:p>
        </w:tc>
        <w:tc>
          <w:tcPr>
            <w:tcW w:w="1085" w:type="dxa"/>
            <w:vAlign w:val="center"/>
          </w:tcPr>
          <w:p w:rsidR="0063797C" w:rsidRPr="00DB400B" w:rsidRDefault="001A244E">
            <w:pPr>
              <w:snapToGrid w:val="0"/>
              <w:jc w:val="center"/>
              <w:rPr>
                <w:rFonts w:ascii="宋体"/>
                <w:szCs w:val="21"/>
              </w:rPr>
            </w:pPr>
            <w:r w:rsidRPr="00DB400B">
              <w:rPr>
                <w:rFonts w:ascii="宋体" w:hint="eastAsia"/>
                <w:szCs w:val="21"/>
              </w:rPr>
              <w:t>招标代理</w:t>
            </w:r>
          </w:p>
          <w:p w:rsidR="0063797C" w:rsidRPr="00DB400B" w:rsidRDefault="001A244E">
            <w:pPr>
              <w:snapToGrid w:val="0"/>
              <w:jc w:val="center"/>
              <w:rPr>
                <w:rFonts w:ascii="宋体"/>
                <w:szCs w:val="21"/>
              </w:rPr>
            </w:pPr>
            <w:r w:rsidRPr="00DB400B">
              <w:rPr>
                <w:rFonts w:ascii="宋体" w:hint="eastAsia"/>
                <w:szCs w:val="21"/>
              </w:rPr>
              <w:t>机构</w:t>
            </w:r>
          </w:p>
        </w:tc>
        <w:tc>
          <w:tcPr>
            <w:tcW w:w="2775" w:type="dxa"/>
            <w:vAlign w:val="center"/>
          </w:tcPr>
          <w:p w:rsidR="0063797C" w:rsidRPr="00DB400B" w:rsidRDefault="0063797C">
            <w:pPr>
              <w:rPr>
                <w:rFonts w:ascii="宋体"/>
                <w:szCs w:val="21"/>
              </w:rPr>
            </w:pPr>
          </w:p>
        </w:tc>
      </w:tr>
      <w:tr w:rsidR="0063797C" w:rsidRPr="00DB400B">
        <w:trPr>
          <w:trHeight w:val="600"/>
          <w:jc w:val="center"/>
        </w:trPr>
        <w:tc>
          <w:tcPr>
            <w:tcW w:w="1627" w:type="dxa"/>
            <w:gridSpan w:val="2"/>
            <w:tcBorders>
              <w:right w:val="single" w:sz="4" w:space="0" w:color="auto"/>
            </w:tcBorders>
            <w:vAlign w:val="center"/>
          </w:tcPr>
          <w:p w:rsidR="0063797C" w:rsidRPr="00DB400B" w:rsidRDefault="001A244E">
            <w:pPr>
              <w:jc w:val="center"/>
              <w:rPr>
                <w:rFonts w:ascii="宋体"/>
                <w:szCs w:val="21"/>
              </w:rPr>
            </w:pPr>
            <w:r w:rsidRPr="00DB400B">
              <w:rPr>
                <w:rFonts w:ascii="宋体" w:hint="eastAsia"/>
                <w:szCs w:val="21"/>
              </w:rPr>
              <w:t>投标人名称</w:t>
            </w:r>
          </w:p>
          <w:p w:rsidR="0063797C" w:rsidRPr="00DB400B" w:rsidRDefault="001A244E">
            <w:pPr>
              <w:jc w:val="center"/>
              <w:rPr>
                <w:rFonts w:ascii="宋体"/>
                <w:szCs w:val="21"/>
              </w:rPr>
            </w:pPr>
            <w:r w:rsidRPr="00DB400B">
              <w:rPr>
                <w:rFonts w:ascii="宋体" w:hint="eastAsia"/>
                <w:szCs w:val="21"/>
              </w:rPr>
              <w:t>（单位全称）</w:t>
            </w:r>
          </w:p>
        </w:tc>
        <w:tc>
          <w:tcPr>
            <w:tcW w:w="7316" w:type="dxa"/>
            <w:gridSpan w:val="3"/>
            <w:tcBorders>
              <w:left w:val="single" w:sz="4" w:space="0" w:color="auto"/>
            </w:tcBorders>
            <w:vAlign w:val="center"/>
          </w:tcPr>
          <w:p w:rsidR="0063797C" w:rsidRPr="00DB400B" w:rsidRDefault="0063797C">
            <w:pPr>
              <w:rPr>
                <w:rFonts w:ascii="宋体"/>
                <w:szCs w:val="21"/>
              </w:rPr>
            </w:pPr>
          </w:p>
        </w:tc>
      </w:tr>
      <w:tr w:rsidR="0063797C" w:rsidRPr="00DB400B">
        <w:trPr>
          <w:trHeight w:val="600"/>
          <w:jc w:val="center"/>
        </w:trPr>
        <w:tc>
          <w:tcPr>
            <w:tcW w:w="1627" w:type="dxa"/>
            <w:gridSpan w:val="2"/>
            <w:vAlign w:val="center"/>
          </w:tcPr>
          <w:p w:rsidR="0063797C" w:rsidRPr="00DB400B" w:rsidRDefault="001A244E">
            <w:pPr>
              <w:snapToGrid w:val="0"/>
              <w:jc w:val="center"/>
              <w:rPr>
                <w:rFonts w:ascii="宋体"/>
                <w:szCs w:val="21"/>
              </w:rPr>
            </w:pPr>
            <w:r w:rsidRPr="00DB400B">
              <w:rPr>
                <w:rFonts w:ascii="宋体" w:hint="eastAsia"/>
                <w:szCs w:val="21"/>
              </w:rPr>
              <w:t>投标单位法定代表人签名</w:t>
            </w:r>
          </w:p>
        </w:tc>
        <w:tc>
          <w:tcPr>
            <w:tcW w:w="3456" w:type="dxa"/>
            <w:vAlign w:val="center"/>
          </w:tcPr>
          <w:p w:rsidR="0063797C" w:rsidRPr="00DB400B" w:rsidRDefault="0063797C">
            <w:pPr>
              <w:rPr>
                <w:rFonts w:ascii="宋体"/>
                <w:szCs w:val="21"/>
              </w:rPr>
            </w:pPr>
          </w:p>
        </w:tc>
        <w:tc>
          <w:tcPr>
            <w:tcW w:w="1085" w:type="dxa"/>
            <w:vAlign w:val="center"/>
          </w:tcPr>
          <w:p w:rsidR="0063797C" w:rsidRPr="00DB400B" w:rsidRDefault="001A244E">
            <w:pPr>
              <w:snapToGrid w:val="0"/>
              <w:jc w:val="center"/>
              <w:rPr>
                <w:rFonts w:ascii="宋体"/>
                <w:szCs w:val="21"/>
              </w:rPr>
            </w:pPr>
            <w:r w:rsidRPr="00DB400B">
              <w:rPr>
                <w:rFonts w:ascii="宋体" w:hint="eastAsia"/>
                <w:szCs w:val="21"/>
              </w:rPr>
              <w:t>身份证号码</w:t>
            </w:r>
          </w:p>
        </w:tc>
        <w:tc>
          <w:tcPr>
            <w:tcW w:w="2775" w:type="dxa"/>
            <w:vAlign w:val="center"/>
          </w:tcPr>
          <w:p w:rsidR="0063797C" w:rsidRPr="00DB400B" w:rsidRDefault="0063797C">
            <w:pPr>
              <w:snapToGrid w:val="0"/>
              <w:rPr>
                <w:rFonts w:ascii="宋体"/>
                <w:szCs w:val="21"/>
              </w:rPr>
            </w:pPr>
          </w:p>
        </w:tc>
      </w:tr>
      <w:tr w:rsidR="0063797C" w:rsidRPr="00DB400B">
        <w:trPr>
          <w:trHeight w:val="600"/>
          <w:jc w:val="center"/>
        </w:trPr>
        <w:tc>
          <w:tcPr>
            <w:tcW w:w="1627" w:type="dxa"/>
            <w:gridSpan w:val="2"/>
            <w:vAlign w:val="center"/>
          </w:tcPr>
          <w:p w:rsidR="0063797C" w:rsidRPr="00DB400B" w:rsidRDefault="001A244E">
            <w:pPr>
              <w:snapToGrid w:val="0"/>
              <w:jc w:val="center"/>
              <w:rPr>
                <w:rFonts w:ascii="宋体"/>
                <w:szCs w:val="21"/>
              </w:rPr>
            </w:pPr>
            <w:r w:rsidRPr="00DB400B">
              <w:rPr>
                <w:rFonts w:ascii="宋体" w:hint="eastAsia"/>
                <w:szCs w:val="21"/>
              </w:rPr>
              <w:t>手机号码</w:t>
            </w:r>
          </w:p>
        </w:tc>
        <w:tc>
          <w:tcPr>
            <w:tcW w:w="3456" w:type="dxa"/>
            <w:vAlign w:val="center"/>
          </w:tcPr>
          <w:p w:rsidR="0063797C" w:rsidRPr="00DB400B" w:rsidRDefault="0063797C">
            <w:pPr>
              <w:rPr>
                <w:rFonts w:ascii="宋体"/>
                <w:szCs w:val="21"/>
              </w:rPr>
            </w:pPr>
          </w:p>
        </w:tc>
        <w:tc>
          <w:tcPr>
            <w:tcW w:w="1085" w:type="dxa"/>
            <w:vAlign w:val="center"/>
          </w:tcPr>
          <w:p w:rsidR="0063797C" w:rsidRPr="00DB400B" w:rsidRDefault="001A244E">
            <w:pPr>
              <w:rPr>
                <w:rFonts w:ascii="宋体"/>
                <w:szCs w:val="21"/>
              </w:rPr>
            </w:pPr>
            <w:r w:rsidRPr="00DB400B">
              <w:rPr>
                <w:rFonts w:ascii="宋体" w:hint="eastAsia"/>
                <w:szCs w:val="21"/>
              </w:rPr>
              <w:t>文件接收截止时间</w:t>
            </w:r>
          </w:p>
        </w:tc>
        <w:tc>
          <w:tcPr>
            <w:tcW w:w="2775" w:type="dxa"/>
            <w:vAlign w:val="center"/>
          </w:tcPr>
          <w:p w:rsidR="0063797C" w:rsidRPr="00DB400B" w:rsidRDefault="0063797C">
            <w:pPr>
              <w:rPr>
                <w:rFonts w:ascii="宋体"/>
                <w:szCs w:val="21"/>
              </w:rPr>
            </w:pPr>
          </w:p>
        </w:tc>
      </w:tr>
      <w:tr w:rsidR="0063797C" w:rsidRPr="00DB400B">
        <w:trPr>
          <w:trHeight w:val="739"/>
          <w:jc w:val="center"/>
        </w:trPr>
        <w:tc>
          <w:tcPr>
            <w:tcW w:w="8943" w:type="dxa"/>
            <w:gridSpan w:val="5"/>
            <w:vAlign w:val="center"/>
          </w:tcPr>
          <w:p w:rsidR="0063797C" w:rsidRPr="00DB400B" w:rsidRDefault="001A244E">
            <w:pPr>
              <w:jc w:val="center"/>
              <w:rPr>
                <w:rFonts w:ascii="宋体"/>
                <w:szCs w:val="21"/>
              </w:rPr>
            </w:pPr>
            <w:r w:rsidRPr="00DB400B">
              <w:rPr>
                <w:rFonts w:ascii="宋体" w:hint="eastAsia"/>
                <w:szCs w:val="21"/>
              </w:rPr>
              <w:t>递交的评标核查证件原件如下：</w:t>
            </w:r>
          </w:p>
        </w:tc>
      </w:tr>
      <w:tr w:rsidR="0063797C" w:rsidRPr="00DB400B">
        <w:trPr>
          <w:trHeight w:val="600"/>
          <w:jc w:val="center"/>
        </w:trPr>
        <w:tc>
          <w:tcPr>
            <w:tcW w:w="979" w:type="dxa"/>
            <w:vAlign w:val="center"/>
          </w:tcPr>
          <w:p w:rsidR="0063797C" w:rsidRPr="00DB400B" w:rsidRDefault="001A244E">
            <w:pPr>
              <w:jc w:val="center"/>
              <w:rPr>
                <w:rFonts w:ascii="宋体"/>
                <w:szCs w:val="21"/>
              </w:rPr>
            </w:pPr>
            <w:r w:rsidRPr="00DB400B">
              <w:rPr>
                <w:rFonts w:ascii="宋体" w:hint="eastAsia"/>
                <w:szCs w:val="21"/>
              </w:rPr>
              <w:t>序号</w:t>
            </w:r>
          </w:p>
        </w:tc>
        <w:tc>
          <w:tcPr>
            <w:tcW w:w="4104" w:type="dxa"/>
            <w:gridSpan w:val="2"/>
            <w:vAlign w:val="center"/>
          </w:tcPr>
          <w:p w:rsidR="0063797C" w:rsidRPr="00DB400B" w:rsidRDefault="001A244E">
            <w:pPr>
              <w:jc w:val="center"/>
              <w:rPr>
                <w:rFonts w:ascii="宋体"/>
                <w:szCs w:val="21"/>
              </w:rPr>
            </w:pPr>
            <w:r w:rsidRPr="00DB400B">
              <w:rPr>
                <w:rFonts w:ascii="宋体" w:hint="eastAsia"/>
                <w:szCs w:val="21"/>
              </w:rPr>
              <w:t>评标核查证件原件名称</w:t>
            </w:r>
          </w:p>
        </w:tc>
        <w:tc>
          <w:tcPr>
            <w:tcW w:w="1085" w:type="dxa"/>
            <w:vAlign w:val="center"/>
          </w:tcPr>
          <w:p w:rsidR="0063797C" w:rsidRPr="00DB400B" w:rsidRDefault="001A244E">
            <w:pPr>
              <w:jc w:val="center"/>
              <w:rPr>
                <w:rFonts w:ascii="宋体"/>
                <w:szCs w:val="21"/>
              </w:rPr>
            </w:pPr>
            <w:r w:rsidRPr="00DB400B">
              <w:rPr>
                <w:rFonts w:ascii="宋体" w:hint="eastAsia"/>
                <w:szCs w:val="21"/>
              </w:rPr>
              <w:t>单位</w:t>
            </w:r>
          </w:p>
        </w:tc>
        <w:tc>
          <w:tcPr>
            <w:tcW w:w="2775" w:type="dxa"/>
            <w:vAlign w:val="center"/>
          </w:tcPr>
          <w:p w:rsidR="0063797C" w:rsidRPr="00DB400B" w:rsidRDefault="001A244E">
            <w:pPr>
              <w:jc w:val="center"/>
              <w:rPr>
                <w:rFonts w:ascii="宋体"/>
                <w:szCs w:val="21"/>
              </w:rPr>
            </w:pPr>
            <w:r w:rsidRPr="00DB400B">
              <w:rPr>
                <w:rFonts w:ascii="宋体" w:hint="eastAsia"/>
                <w:szCs w:val="21"/>
              </w:rPr>
              <w:t>数量</w:t>
            </w:r>
          </w:p>
        </w:tc>
      </w:tr>
      <w:tr w:rsidR="0063797C" w:rsidRPr="00DB400B">
        <w:trPr>
          <w:trHeight w:val="504"/>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1</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rPr>
                <w:rFonts w:ascii="宋体"/>
                <w:szCs w:val="21"/>
              </w:rP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563"/>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2</w:t>
            </w:r>
          </w:p>
        </w:tc>
        <w:tc>
          <w:tcPr>
            <w:tcW w:w="4104" w:type="dxa"/>
            <w:gridSpan w:val="2"/>
            <w:vAlign w:val="center"/>
          </w:tcPr>
          <w:p w:rsidR="0063797C" w:rsidRPr="00DB400B" w:rsidRDefault="0063797C">
            <w:pPr>
              <w:snapToGrid w:val="0"/>
              <w:jc w:val="cente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snapToGrid w:val="0"/>
              <w:jc w:val="center"/>
              <w:rPr>
                <w:rFonts w:ascii="宋体"/>
                <w:szCs w:val="21"/>
              </w:rPr>
            </w:pPr>
          </w:p>
        </w:tc>
      </w:tr>
      <w:tr w:rsidR="0063797C" w:rsidRPr="00DB400B">
        <w:trPr>
          <w:trHeight w:val="536"/>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3</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602"/>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4</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618"/>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5</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566"/>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6</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516"/>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7</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566"/>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8</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600"/>
          <w:jc w:val="center"/>
        </w:trPr>
        <w:tc>
          <w:tcPr>
            <w:tcW w:w="979" w:type="dxa"/>
            <w:vAlign w:val="center"/>
          </w:tcPr>
          <w:p w:rsidR="0063797C" w:rsidRPr="00DB400B" w:rsidRDefault="001A244E">
            <w:pPr>
              <w:snapToGrid w:val="0"/>
              <w:jc w:val="center"/>
              <w:rPr>
                <w:rFonts w:ascii="宋体"/>
                <w:szCs w:val="21"/>
              </w:rPr>
            </w:pPr>
            <w:r w:rsidRPr="00DB400B">
              <w:rPr>
                <w:rFonts w:ascii="宋体" w:hint="eastAsia"/>
                <w:szCs w:val="21"/>
              </w:rPr>
              <w:t>9</w:t>
            </w:r>
          </w:p>
        </w:tc>
        <w:tc>
          <w:tcPr>
            <w:tcW w:w="4104" w:type="dxa"/>
            <w:gridSpan w:val="2"/>
            <w:vAlign w:val="center"/>
          </w:tcPr>
          <w:p w:rsidR="0063797C" w:rsidRPr="00DB400B" w:rsidRDefault="0063797C">
            <w:pPr>
              <w:rPr>
                <w:rFonts w:ascii="宋体"/>
                <w:szCs w:val="21"/>
              </w:rPr>
            </w:pPr>
          </w:p>
        </w:tc>
        <w:tc>
          <w:tcPr>
            <w:tcW w:w="1085" w:type="dxa"/>
            <w:vAlign w:val="center"/>
          </w:tcPr>
          <w:p w:rsidR="0063797C" w:rsidRPr="00DB400B" w:rsidRDefault="001A244E">
            <w:pPr>
              <w:jc w:val="center"/>
            </w:pPr>
            <w:r w:rsidRPr="00DB400B">
              <w:rPr>
                <w:rFonts w:ascii="宋体" w:hint="eastAsia"/>
                <w:szCs w:val="21"/>
              </w:rPr>
              <w:t>份</w:t>
            </w:r>
          </w:p>
        </w:tc>
        <w:tc>
          <w:tcPr>
            <w:tcW w:w="2775" w:type="dxa"/>
            <w:vAlign w:val="center"/>
          </w:tcPr>
          <w:p w:rsidR="0063797C" w:rsidRPr="00DB400B" w:rsidRDefault="0063797C">
            <w:pPr>
              <w:rPr>
                <w:rFonts w:ascii="宋体"/>
                <w:szCs w:val="21"/>
              </w:rPr>
            </w:pPr>
          </w:p>
        </w:tc>
      </w:tr>
      <w:tr w:rsidR="0063797C" w:rsidRPr="00DB400B">
        <w:trPr>
          <w:trHeight w:val="600"/>
          <w:jc w:val="center"/>
        </w:trPr>
        <w:tc>
          <w:tcPr>
            <w:tcW w:w="8943" w:type="dxa"/>
            <w:gridSpan w:val="5"/>
            <w:tcBorders>
              <w:bottom w:val="single" w:sz="12" w:space="0" w:color="auto"/>
            </w:tcBorders>
            <w:vAlign w:val="center"/>
          </w:tcPr>
          <w:p w:rsidR="0063797C" w:rsidRPr="00DB400B" w:rsidRDefault="001A244E">
            <w:pPr>
              <w:ind w:left="630" w:hangingChars="300" w:hanging="630"/>
              <w:rPr>
                <w:rFonts w:ascii="宋体"/>
                <w:szCs w:val="21"/>
              </w:rPr>
            </w:pPr>
            <w:r w:rsidRPr="00DB400B">
              <w:rPr>
                <w:rFonts w:ascii="宋体" w:cs="宋体" w:hint="eastAsia"/>
                <w:kern w:val="0"/>
                <w:szCs w:val="21"/>
              </w:rPr>
              <w:t>注意：该回执一式二份。投标人需如实填写各项内容。该回执请投标人妥善保管，入围的投标人需凭此回执办理退还评标备查证件原件手续。</w:t>
            </w:r>
          </w:p>
        </w:tc>
      </w:tr>
    </w:tbl>
    <w:p w:rsidR="0063797C" w:rsidRPr="00DB400B" w:rsidRDefault="0063797C">
      <w:pPr>
        <w:adjustRightInd w:val="0"/>
        <w:snapToGrid w:val="0"/>
        <w:spacing w:line="600" w:lineRule="auto"/>
        <w:rPr>
          <w:b/>
          <w:sz w:val="28"/>
          <w:szCs w:val="28"/>
        </w:rPr>
      </w:pPr>
    </w:p>
    <w:p w:rsidR="0063797C" w:rsidRPr="00DB400B" w:rsidRDefault="001A244E">
      <w:pPr>
        <w:adjustRightInd w:val="0"/>
        <w:snapToGrid w:val="0"/>
        <w:spacing w:line="600" w:lineRule="auto"/>
        <w:rPr>
          <w:b/>
          <w:sz w:val="28"/>
          <w:szCs w:val="28"/>
        </w:rPr>
      </w:pPr>
      <w:r w:rsidRPr="00DB400B">
        <w:rPr>
          <w:rFonts w:hint="eastAsia"/>
          <w:b/>
          <w:sz w:val="28"/>
          <w:szCs w:val="28"/>
        </w:rPr>
        <w:t>接收经办人：</w:t>
      </w:r>
    </w:p>
    <w:p w:rsidR="0063797C" w:rsidRPr="00DB400B" w:rsidRDefault="001A244E">
      <w:pPr>
        <w:adjustRightInd w:val="0"/>
        <w:snapToGrid w:val="0"/>
        <w:spacing w:line="600" w:lineRule="auto"/>
        <w:rPr>
          <w:b/>
          <w:sz w:val="28"/>
          <w:szCs w:val="28"/>
        </w:rPr>
      </w:pPr>
      <w:r w:rsidRPr="00DB400B">
        <w:rPr>
          <w:rFonts w:hint="eastAsia"/>
          <w:b/>
          <w:sz w:val="28"/>
          <w:szCs w:val="28"/>
        </w:rPr>
        <w:t>退还评标核查证件原件经办人：</w:t>
      </w:r>
    </w:p>
    <w:p w:rsidR="0063797C" w:rsidRPr="00DB400B" w:rsidRDefault="0063797C">
      <w:pPr>
        <w:jc w:val="center"/>
        <w:rPr>
          <w:rFonts w:ascii="宋体"/>
          <w:szCs w:val="21"/>
        </w:rPr>
      </w:pPr>
    </w:p>
    <w:p w:rsidR="0063797C" w:rsidRPr="00DB400B" w:rsidRDefault="001A244E">
      <w:pPr>
        <w:shd w:val="clear" w:color="auto" w:fill="FFFFFF"/>
        <w:outlineLvl w:val="0"/>
        <w:rPr>
          <w:rFonts w:ascii="宋体"/>
          <w:b/>
          <w:szCs w:val="21"/>
        </w:rPr>
      </w:pPr>
      <w:r w:rsidRPr="00DB400B">
        <w:rPr>
          <w:rFonts w:ascii="宋体" w:hint="eastAsia"/>
          <w:b/>
          <w:sz w:val="24"/>
        </w:rPr>
        <w:t>格式7</w:t>
      </w:r>
      <w:r w:rsidRPr="00DB400B">
        <w:rPr>
          <w:rFonts w:ascii="楷体_GB2312" w:eastAsia="楷体_GB2312" w:hint="eastAsia"/>
          <w:szCs w:val="21"/>
        </w:rPr>
        <w:t>（此回执在递交投标文件时使用）</w:t>
      </w:r>
    </w:p>
    <w:p w:rsidR="0063797C" w:rsidRPr="00DB400B" w:rsidRDefault="0063797C">
      <w:pPr>
        <w:shd w:val="clear" w:color="auto" w:fill="FFFFFF"/>
        <w:outlineLvl w:val="0"/>
        <w:rPr>
          <w:rFonts w:ascii="宋体"/>
          <w:color w:val="FF0000"/>
          <w:szCs w:val="21"/>
        </w:rPr>
      </w:pPr>
    </w:p>
    <w:p w:rsidR="0063797C" w:rsidRPr="00DB400B" w:rsidRDefault="0063797C"/>
    <w:p w:rsidR="0063797C" w:rsidRPr="00DB400B" w:rsidRDefault="001A244E">
      <w:pPr>
        <w:shd w:val="clear" w:color="auto" w:fill="FFFFFF"/>
        <w:jc w:val="center"/>
        <w:outlineLvl w:val="0"/>
        <w:rPr>
          <w:rFonts w:ascii="宋体"/>
          <w:b/>
          <w:sz w:val="32"/>
          <w:szCs w:val="32"/>
        </w:rPr>
      </w:pPr>
      <w:r w:rsidRPr="00DB400B">
        <w:rPr>
          <w:rFonts w:ascii="宋体" w:hint="eastAsia"/>
          <w:b/>
          <w:sz w:val="32"/>
          <w:szCs w:val="32"/>
        </w:rPr>
        <w:t>递交《投标文件》及《评标核查证件原件资料》回执</w:t>
      </w:r>
    </w:p>
    <w:tbl>
      <w:tblPr>
        <w:tblW w:w="879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62"/>
        <w:gridCol w:w="637"/>
        <w:gridCol w:w="3398"/>
        <w:gridCol w:w="1068"/>
        <w:gridCol w:w="2728"/>
      </w:tblGrid>
      <w:tr w:rsidR="0063797C" w:rsidRPr="00DB400B">
        <w:trPr>
          <w:trHeight w:val="890"/>
          <w:jc w:val="center"/>
        </w:trPr>
        <w:tc>
          <w:tcPr>
            <w:tcW w:w="1599" w:type="dxa"/>
            <w:gridSpan w:val="2"/>
            <w:tcBorders>
              <w:top w:val="single" w:sz="12" w:space="0" w:color="auto"/>
            </w:tcBorders>
            <w:vAlign w:val="center"/>
          </w:tcPr>
          <w:p w:rsidR="0063797C" w:rsidRPr="00DB400B" w:rsidRDefault="001A244E">
            <w:pPr>
              <w:snapToGrid w:val="0"/>
              <w:jc w:val="center"/>
              <w:rPr>
                <w:rFonts w:ascii="宋体"/>
                <w:szCs w:val="21"/>
              </w:rPr>
            </w:pPr>
            <w:r w:rsidRPr="00DB400B">
              <w:rPr>
                <w:rFonts w:ascii="宋体" w:hint="eastAsia"/>
                <w:szCs w:val="21"/>
              </w:rPr>
              <w:t>工程名称</w:t>
            </w:r>
          </w:p>
        </w:tc>
        <w:tc>
          <w:tcPr>
            <w:tcW w:w="7194" w:type="dxa"/>
            <w:gridSpan w:val="3"/>
            <w:tcBorders>
              <w:top w:val="single" w:sz="12" w:space="0" w:color="auto"/>
            </w:tcBorders>
            <w:vAlign w:val="center"/>
          </w:tcPr>
          <w:p w:rsidR="0063797C" w:rsidRPr="00DB400B" w:rsidRDefault="001A244E">
            <w:pPr>
              <w:rPr>
                <w:rFonts w:ascii="宋体"/>
                <w:szCs w:val="21"/>
              </w:rPr>
            </w:pPr>
            <w:r w:rsidRPr="00DB400B">
              <w:rPr>
                <w:rFonts w:ascii="宋体" w:hint="eastAsia"/>
                <w:szCs w:val="21"/>
              </w:rPr>
              <w:t>珠港新城海洋路（黄</w:t>
            </w:r>
            <w:proofErr w:type="gramStart"/>
            <w:r w:rsidRPr="00DB400B">
              <w:rPr>
                <w:rFonts w:ascii="宋体" w:hint="eastAsia"/>
                <w:szCs w:val="21"/>
              </w:rPr>
              <w:t>厝</w:t>
            </w:r>
            <w:proofErr w:type="gramEnd"/>
            <w:r w:rsidRPr="00DB400B">
              <w:rPr>
                <w:rFonts w:ascii="宋体" w:hint="eastAsia"/>
                <w:szCs w:val="21"/>
              </w:rPr>
              <w:t>围路-龙珠路）、规划一路（珠港路-海滨东路）市政道路及配套（一期）工程施工</w:t>
            </w:r>
          </w:p>
        </w:tc>
      </w:tr>
      <w:tr w:rsidR="0063797C" w:rsidRPr="00DB400B">
        <w:trPr>
          <w:trHeight w:val="890"/>
          <w:jc w:val="center"/>
        </w:trPr>
        <w:tc>
          <w:tcPr>
            <w:tcW w:w="1599" w:type="dxa"/>
            <w:gridSpan w:val="2"/>
            <w:vAlign w:val="center"/>
          </w:tcPr>
          <w:p w:rsidR="0063797C" w:rsidRPr="00DB400B" w:rsidRDefault="001A244E">
            <w:pPr>
              <w:snapToGrid w:val="0"/>
              <w:jc w:val="center"/>
              <w:rPr>
                <w:rFonts w:ascii="宋体"/>
                <w:szCs w:val="21"/>
              </w:rPr>
            </w:pPr>
            <w:r w:rsidRPr="00DB400B">
              <w:rPr>
                <w:rFonts w:ascii="宋体" w:hint="eastAsia"/>
                <w:szCs w:val="21"/>
              </w:rPr>
              <w:t>招标人</w:t>
            </w:r>
          </w:p>
        </w:tc>
        <w:tc>
          <w:tcPr>
            <w:tcW w:w="3398" w:type="dxa"/>
            <w:vAlign w:val="center"/>
          </w:tcPr>
          <w:p w:rsidR="0063797C" w:rsidRPr="00DB400B" w:rsidRDefault="0063797C">
            <w:pPr>
              <w:rPr>
                <w:rFonts w:ascii="宋体"/>
                <w:szCs w:val="21"/>
              </w:rPr>
            </w:pPr>
          </w:p>
        </w:tc>
        <w:tc>
          <w:tcPr>
            <w:tcW w:w="1068" w:type="dxa"/>
            <w:vAlign w:val="center"/>
          </w:tcPr>
          <w:p w:rsidR="0063797C" w:rsidRPr="00DB400B" w:rsidRDefault="001A244E">
            <w:pPr>
              <w:snapToGrid w:val="0"/>
              <w:jc w:val="center"/>
              <w:rPr>
                <w:rFonts w:ascii="宋体"/>
                <w:szCs w:val="21"/>
              </w:rPr>
            </w:pPr>
            <w:r w:rsidRPr="00DB400B">
              <w:rPr>
                <w:rFonts w:ascii="宋体" w:hint="eastAsia"/>
                <w:szCs w:val="21"/>
              </w:rPr>
              <w:t>招标代理</w:t>
            </w:r>
          </w:p>
          <w:p w:rsidR="0063797C" w:rsidRPr="00DB400B" w:rsidRDefault="001A244E">
            <w:pPr>
              <w:snapToGrid w:val="0"/>
              <w:jc w:val="center"/>
              <w:rPr>
                <w:rFonts w:ascii="宋体"/>
                <w:szCs w:val="21"/>
              </w:rPr>
            </w:pPr>
            <w:r w:rsidRPr="00DB400B">
              <w:rPr>
                <w:rFonts w:ascii="宋体" w:hint="eastAsia"/>
                <w:szCs w:val="21"/>
              </w:rPr>
              <w:t>机构</w:t>
            </w:r>
          </w:p>
        </w:tc>
        <w:tc>
          <w:tcPr>
            <w:tcW w:w="2728" w:type="dxa"/>
            <w:vAlign w:val="center"/>
          </w:tcPr>
          <w:p w:rsidR="0063797C" w:rsidRPr="00DB400B" w:rsidRDefault="0063797C">
            <w:pPr>
              <w:rPr>
                <w:rFonts w:ascii="宋体"/>
                <w:szCs w:val="21"/>
              </w:rPr>
            </w:pPr>
          </w:p>
        </w:tc>
      </w:tr>
      <w:tr w:rsidR="0063797C" w:rsidRPr="00DB400B">
        <w:trPr>
          <w:trHeight w:val="890"/>
          <w:jc w:val="center"/>
        </w:trPr>
        <w:tc>
          <w:tcPr>
            <w:tcW w:w="1599" w:type="dxa"/>
            <w:gridSpan w:val="2"/>
            <w:tcBorders>
              <w:right w:val="single" w:sz="4" w:space="0" w:color="auto"/>
            </w:tcBorders>
            <w:vAlign w:val="center"/>
          </w:tcPr>
          <w:p w:rsidR="0063797C" w:rsidRPr="00DB400B" w:rsidRDefault="001A244E">
            <w:pPr>
              <w:jc w:val="center"/>
              <w:rPr>
                <w:rFonts w:ascii="宋体"/>
                <w:szCs w:val="21"/>
              </w:rPr>
            </w:pPr>
            <w:r w:rsidRPr="00DB400B">
              <w:rPr>
                <w:rFonts w:ascii="宋体" w:hint="eastAsia"/>
                <w:szCs w:val="21"/>
              </w:rPr>
              <w:t>投标人名称</w:t>
            </w:r>
          </w:p>
          <w:p w:rsidR="0063797C" w:rsidRPr="00DB400B" w:rsidRDefault="001A244E">
            <w:pPr>
              <w:jc w:val="center"/>
              <w:rPr>
                <w:rFonts w:ascii="宋体"/>
                <w:szCs w:val="21"/>
              </w:rPr>
            </w:pPr>
            <w:r w:rsidRPr="00DB400B">
              <w:rPr>
                <w:rFonts w:ascii="宋体" w:hint="eastAsia"/>
                <w:szCs w:val="21"/>
              </w:rPr>
              <w:t>（单位全称）</w:t>
            </w:r>
          </w:p>
        </w:tc>
        <w:tc>
          <w:tcPr>
            <w:tcW w:w="7194" w:type="dxa"/>
            <w:gridSpan w:val="3"/>
            <w:tcBorders>
              <w:left w:val="single" w:sz="4" w:space="0" w:color="auto"/>
            </w:tcBorders>
            <w:vAlign w:val="center"/>
          </w:tcPr>
          <w:p w:rsidR="0063797C" w:rsidRPr="00DB400B" w:rsidRDefault="0063797C">
            <w:pPr>
              <w:rPr>
                <w:rFonts w:ascii="宋体"/>
                <w:szCs w:val="21"/>
              </w:rPr>
            </w:pPr>
          </w:p>
        </w:tc>
      </w:tr>
      <w:tr w:rsidR="0063797C" w:rsidRPr="00DB400B">
        <w:trPr>
          <w:trHeight w:val="890"/>
          <w:jc w:val="center"/>
        </w:trPr>
        <w:tc>
          <w:tcPr>
            <w:tcW w:w="1599" w:type="dxa"/>
            <w:gridSpan w:val="2"/>
            <w:vAlign w:val="center"/>
          </w:tcPr>
          <w:p w:rsidR="0063797C" w:rsidRPr="00DB400B" w:rsidRDefault="001A244E">
            <w:pPr>
              <w:snapToGrid w:val="0"/>
              <w:jc w:val="center"/>
              <w:rPr>
                <w:rFonts w:ascii="宋体"/>
                <w:szCs w:val="21"/>
              </w:rPr>
            </w:pPr>
            <w:r w:rsidRPr="00DB400B">
              <w:rPr>
                <w:rFonts w:ascii="宋体" w:hint="eastAsia"/>
                <w:szCs w:val="21"/>
              </w:rPr>
              <w:t>投标单位法定代表人或授权委托人签名</w:t>
            </w:r>
          </w:p>
        </w:tc>
        <w:tc>
          <w:tcPr>
            <w:tcW w:w="3398" w:type="dxa"/>
            <w:vAlign w:val="center"/>
          </w:tcPr>
          <w:p w:rsidR="0063797C" w:rsidRPr="00DB400B" w:rsidRDefault="0063797C">
            <w:pPr>
              <w:rPr>
                <w:rFonts w:ascii="宋体"/>
                <w:szCs w:val="21"/>
              </w:rPr>
            </w:pPr>
          </w:p>
        </w:tc>
        <w:tc>
          <w:tcPr>
            <w:tcW w:w="1068" w:type="dxa"/>
            <w:vAlign w:val="center"/>
          </w:tcPr>
          <w:p w:rsidR="0063797C" w:rsidRPr="00DB400B" w:rsidRDefault="001A244E">
            <w:pPr>
              <w:snapToGrid w:val="0"/>
              <w:jc w:val="center"/>
              <w:rPr>
                <w:rFonts w:ascii="宋体"/>
                <w:szCs w:val="21"/>
              </w:rPr>
            </w:pPr>
            <w:r w:rsidRPr="00DB400B">
              <w:rPr>
                <w:rFonts w:ascii="宋体" w:hint="eastAsia"/>
                <w:szCs w:val="21"/>
              </w:rPr>
              <w:t>身份证号码</w:t>
            </w:r>
          </w:p>
        </w:tc>
        <w:tc>
          <w:tcPr>
            <w:tcW w:w="2728" w:type="dxa"/>
            <w:vAlign w:val="center"/>
          </w:tcPr>
          <w:p w:rsidR="0063797C" w:rsidRPr="00DB400B" w:rsidRDefault="0063797C">
            <w:pPr>
              <w:snapToGrid w:val="0"/>
              <w:rPr>
                <w:rFonts w:ascii="宋体"/>
                <w:szCs w:val="21"/>
              </w:rPr>
            </w:pPr>
          </w:p>
        </w:tc>
      </w:tr>
      <w:tr w:rsidR="0063797C" w:rsidRPr="00DB400B">
        <w:trPr>
          <w:trHeight w:val="890"/>
          <w:jc w:val="center"/>
        </w:trPr>
        <w:tc>
          <w:tcPr>
            <w:tcW w:w="1599" w:type="dxa"/>
            <w:gridSpan w:val="2"/>
            <w:vAlign w:val="center"/>
          </w:tcPr>
          <w:p w:rsidR="0063797C" w:rsidRPr="00DB400B" w:rsidRDefault="001A244E">
            <w:pPr>
              <w:snapToGrid w:val="0"/>
              <w:jc w:val="center"/>
              <w:rPr>
                <w:rFonts w:ascii="宋体"/>
                <w:szCs w:val="21"/>
              </w:rPr>
            </w:pPr>
            <w:r w:rsidRPr="00DB400B">
              <w:rPr>
                <w:rFonts w:ascii="宋体" w:hint="eastAsia"/>
                <w:szCs w:val="21"/>
              </w:rPr>
              <w:t>手机号码</w:t>
            </w:r>
          </w:p>
        </w:tc>
        <w:tc>
          <w:tcPr>
            <w:tcW w:w="3398" w:type="dxa"/>
            <w:vAlign w:val="center"/>
          </w:tcPr>
          <w:p w:rsidR="0063797C" w:rsidRPr="00DB400B" w:rsidRDefault="0063797C">
            <w:pPr>
              <w:rPr>
                <w:rFonts w:ascii="宋体"/>
                <w:szCs w:val="21"/>
              </w:rPr>
            </w:pPr>
          </w:p>
        </w:tc>
        <w:tc>
          <w:tcPr>
            <w:tcW w:w="1068" w:type="dxa"/>
            <w:vAlign w:val="center"/>
          </w:tcPr>
          <w:p w:rsidR="0063797C" w:rsidRPr="00DB400B" w:rsidRDefault="001A244E">
            <w:pPr>
              <w:rPr>
                <w:rFonts w:ascii="宋体"/>
                <w:szCs w:val="21"/>
              </w:rPr>
            </w:pPr>
            <w:r w:rsidRPr="00DB400B">
              <w:rPr>
                <w:rFonts w:ascii="宋体" w:hint="eastAsia"/>
                <w:szCs w:val="21"/>
              </w:rPr>
              <w:t>文件接收截止时间</w:t>
            </w:r>
          </w:p>
        </w:tc>
        <w:tc>
          <w:tcPr>
            <w:tcW w:w="2728" w:type="dxa"/>
            <w:vAlign w:val="center"/>
          </w:tcPr>
          <w:p w:rsidR="0063797C" w:rsidRPr="00DB400B" w:rsidRDefault="0063797C">
            <w:pPr>
              <w:rPr>
                <w:rFonts w:ascii="宋体"/>
                <w:szCs w:val="21"/>
              </w:rPr>
            </w:pPr>
          </w:p>
        </w:tc>
      </w:tr>
      <w:tr w:rsidR="0063797C" w:rsidRPr="00DB400B">
        <w:trPr>
          <w:trHeight w:val="1097"/>
          <w:jc w:val="center"/>
        </w:trPr>
        <w:tc>
          <w:tcPr>
            <w:tcW w:w="8793" w:type="dxa"/>
            <w:gridSpan w:val="5"/>
            <w:vAlign w:val="center"/>
          </w:tcPr>
          <w:p w:rsidR="0063797C" w:rsidRPr="00DB400B" w:rsidRDefault="001A244E">
            <w:pPr>
              <w:jc w:val="center"/>
              <w:rPr>
                <w:rFonts w:ascii="宋体"/>
                <w:b/>
                <w:sz w:val="32"/>
                <w:szCs w:val="32"/>
              </w:rPr>
            </w:pPr>
            <w:r w:rsidRPr="00DB400B">
              <w:rPr>
                <w:rFonts w:ascii="宋体" w:hint="eastAsia"/>
                <w:b/>
                <w:sz w:val="32"/>
                <w:szCs w:val="32"/>
              </w:rPr>
              <w:t>递交资料：</w:t>
            </w:r>
          </w:p>
        </w:tc>
      </w:tr>
      <w:tr w:rsidR="0063797C" w:rsidRPr="00DB400B">
        <w:trPr>
          <w:trHeight w:val="890"/>
          <w:jc w:val="center"/>
        </w:trPr>
        <w:tc>
          <w:tcPr>
            <w:tcW w:w="962" w:type="dxa"/>
            <w:vAlign w:val="center"/>
          </w:tcPr>
          <w:p w:rsidR="0063797C" w:rsidRPr="00DB400B" w:rsidRDefault="001A244E">
            <w:pPr>
              <w:jc w:val="center"/>
              <w:rPr>
                <w:rFonts w:ascii="宋体"/>
                <w:szCs w:val="21"/>
              </w:rPr>
            </w:pPr>
            <w:r w:rsidRPr="00DB400B">
              <w:rPr>
                <w:rFonts w:ascii="宋体" w:hint="eastAsia"/>
                <w:szCs w:val="21"/>
              </w:rPr>
              <w:t>序号</w:t>
            </w:r>
          </w:p>
        </w:tc>
        <w:tc>
          <w:tcPr>
            <w:tcW w:w="4035" w:type="dxa"/>
            <w:gridSpan w:val="2"/>
            <w:vAlign w:val="center"/>
          </w:tcPr>
          <w:p w:rsidR="0063797C" w:rsidRPr="00DB400B" w:rsidRDefault="001A244E">
            <w:pPr>
              <w:jc w:val="center"/>
              <w:rPr>
                <w:rFonts w:ascii="宋体"/>
                <w:szCs w:val="21"/>
              </w:rPr>
            </w:pPr>
            <w:r w:rsidRPr="00DB400B">
              <w:rPr>
                <w:rFonts w:ascii="宋体" w:hint="eastAsia"/>
                <w:szCs w:val="21"/>
              </w:rPr>
              <w:t>名称</w:t>
            </w:r>
          </w:p>
        </w:tc>
        <w:tc>
          <w:tcPr>
            <w:tcW w:w="1068" w:type="dxa"/>
            <w:vAlign w:val="center"/>
          </w:tcPr>
          <w:p w:rsidR="0063797C" w:rsidRPr="00DB400B" w:rsidRDefault="001A244E">
            <w:pPr>
              <w:jc w:val="center"/>
              <w:rPr>
                <w:rFonts w:ascii="宋体"/>
                <w:szCs w:val="21"/>
              </w:rPr>
            </w:pPr>
            <w:r w:rsidRPr="00DB400B">
              <w:rPr>
                <w:rFonts w:ascii="宋体" w:hint="eastAsia"/>
                <w:szCs w:val="21"/>
              </w:rPr>
              <w:t>单位</w:t>
            </w:r>
          </w:p>
        </w:tc>
        <w:tc>
          <w:tcPr>
            <w:tcW w:w="2728" w:type="dxa"/>
            <w:vAlign w:val="center"/>
          </w:tcPr>
          <w:p w:rsidR="0063797C" w:rsidRPr="00DB400B" w:rsidRDefault="001A244E">
            <w:pPr>
              <w:jc w:val="center"/>
              <w:rPr>
                <w:rFonts w:ascii="宋体"/>
                <w:szCs w:val="21"/>
              </w:rPr>
            </w:pPr>
            <w:r w:rsidRPr="00DB400B">
              <w:rPr>
                <w:rFonts w:ascii="宋体" w:hint="eastAsia"/>
                <w:szCs w:val="21"/>
              </w:rPr>
              <w:t>数量</w:t>
            </w:r>
          </w:p>
        </w:tc>
      </w:tr>
      <w:tr w:rsidR="0063797C" w:rsidRPr="00DB400B">
        <w:trPr>
          <w:trHeight w:val="749"/>
          <w:jc w:val="center"/>
        </w:trPr>
        <w:tc>
          <w:tcPr>
            <w:tcW w:w="962" w:type="dxa"/>
            <w:vAlign w:val="center"/>
          </w:tcPr>
          <w:p w:rsidR="0063797C" w:rsidRPr="00DB400B" w:rsidRDefault="001A244E">
            <w:pPr>
              <w:snapToGrid w:val="0"/>
              <w:jc w:val="center"/>
              <w:rPr>
                <w:rFonts w:ascii="宋体"/>
                <w:szCs w:val="21"/>
              </w:rPr>
            </w:pPr>
            <w:r w:rsidRPr="00DB400B">
              <w:rPr>
                <w:rFonts w:ascii="宋体" w:hint="eastAsia"/>
                <w:szCs w:val="21"/>
              </w:rPr>
              <w:t>1</w:t>
            </w:r>
          </w:p>
        </w:tc>
        <w:tc>
          <w:tcPr>
            <w:tcW w:w="4035" w:type="dxa"/>
            <w:gridSpan w:val="2"/>
            <w:vAlign w:val="center"/>
          </w:tcPr>
          <w:p w:rsidR="0063797C" w:rsidRPr="00DB400B" w:rsidRDefault="001A244E">
            <w:pPr>
              <w:snapToGrid w:val="0"/>
              <w:jc w:val="center"/>
              <w:rPr>
                <w:rFonts w:ascii="宋体"/>
                <w:sz w:val="28"/>
                <w:szCs w:val="28"/>
              </w:rPr>
            </w:pPr>
            <w:r w:rsidRPr="00DB400B">
              <w:rPr>
                <w:rFonts w:ascii="宋体" w:hint="eastAsia"/>
                <w:sz w:val="28"/>
                <w:szCs w:val="28"/>
              </w:rPr>
              <w:t>《投标文件》</w:t>
            </w:r>
          </w:p>
        </w:tc>
        <w:tc>
          <w:tcPr>
            <w:tcW w:w="1068" w:type="dxa"/>
            <w:vAlign w:val="center"/>
          </w:tcPr>
          <w:p w:rsidR="0063797C" w:rsidRPr="00DB400B" w:rsidRDefault="001A244E">
            <w:pPr>
              <w:snapToGrid w:val="0"/>
              <w:jc w:val="center"/>
              <w:rPr>
                <w:rFonts w:ascii="宋体"/>
                <w:sz w:val="28"/>
                <w:szCs w:val="28"/>
              </w:rPr>
            </w:pPr>
            <w:r w:rsidRPr="00DB400B">
              <w:rPr>
                <w:rFonts w:ascii="宋体" w:hint="eastAsia"/>
                <w:sz w:val="28"/>
                <w:szCs w:val="28"/>
              </w:rPr>
              <w:t>包</w:t>
            </w:r>
          </w:p>
        </w:tc>
        <w:tc>
          <w:tcPr>
            <w:tcW w:w="2728" w:type="dxa"/>
            <w:vAlign w:val="center"/>
          </w:tcPr>
          <w:p w:rsidR="0063797C" w:rsidRPr="00DB400B" w:rsidRDefault="001A244E">
            <w:pPr>
              <w:snapToGrid w:val="0"/>
              <w:jc w:val="center"/>
              <w:rPr>
                <w:rFonts w:ascii="宋体"/>
                <w:sz w:val="28"/>
                <w:szCs w:val="28"/>
              </w:rPr>
            </w:pPr>
            <w:r w:rsidRPr="00DB400B">
              <w:rPr>
                <w:rFonts w:ascii="宋体" w:hint="eastAsia"/>
                <w:sz w:val="28"/>
                <w:szCs w:val="28"/>
              </w:rPr>
              <w:t>1</w:t>
            </w:r>
          </w:p>
        </w:tc>
      </w:tr>
      <w:tr w:rsidR="0063797C" w:rsidRPr="00DB400B">
        <w:trPr>
          <w:trHeight w:val="836"/>
          <w:jc w:val="center"/>
        </w:trPr>
        <w:tc>
          <w:tcPr>
            <w:tcW w:w="962" w:type="dxa"/>
            <w:vAlign w:val="center"/>
          </w:tcPr>
          <w:p w:rsidR="0063797C" w:rsidRPr="00DB400B" w:rsidRDefault="001A244E">
            <w:pPr>
              <w:snapToGrid w:val="0"/>
              <w:jc w:val="center"/>
              <w:rPr>
                <w:rFonts w:ascii="宋体"/>
                <w:szCs w:val="21"/>
              </w:rPr>
            </w:pPr>
            <w:r w:rsidRPr="00DB400B">
              <w:rPr>
                <w:rFonts w:ascii="宋体" w:hint="eastAsia"/>
                <w:szCs w:val="21"/>
              </w:rPr>
              <w:t>2</w:t>
            </w:r>
          </w:p>
        </w:tc>
        <w:tc>
          <w:tcPr>
            <w:tcW w:w="4035" w:type="dxa"/>
            <w:gridSpan w:val="2"/>
            <w:vAlign w:val="center"/>
          </w:tcPr>
          <w:p w:rsidR="0063797C" w:rsidRPr="00DB400B" w:rsidRDefault="001A244E">
            <w:pPr>
              <w:snapToGrid w:val="0"/>
              <w:jc w:val="center"/>
              <w:rPr>
                <w:rFonts w:ascii="宋体"/>
                <w:sz w:val="28"/>
                <w:szCs w:val="28"/>
              </w:rPr>
            </w:pPr>
            <w:r w:rsidRPr="00DB400B">
              <w:rPr>
                <w:rFonts w:ascii="宋体" w:hint="eastAsia"/>
                <w:sz w:val="28"/>
                <w:szCs w:val="28"/>
              </w:rPr>
              <w:t>《评标核查证件原件资料》</w:t>
            </w:r>
          </w:p>
        </w:tc>
        <w:tc>
          <w:tcPr>
            <w:tcW w:w="1068" w:type="dxa"/>
            <w:vAlign w:val="center"/>
          </w:tcPr>
          <w:p w:rsidR="0063797C" w:rsidRPr="00DB400B" w:rsidRDefault="001A244E">
            <w:pPr>
              <w:snapToGrid w:val="0"/>
              <w:jc w:val="center"/>
              <w:rPr>
                <w:rFonts w:ascii="宋体"/>
                <w:sz w:val="28"/>
                <w:szCs w:val="28"/>
              </w:rPr>
            </w:pPr>
            <w:r w:rsidRPr="00DB400B">
              <w:rPr>
                <w:rFonts w:ascii="宋体" w:hint="eastAsia"/>
                <w:sz w:val="28"/>
                <w:szCs w:val="28"/>
              </w:rPr>
              <w:t>包</w:t>
            </w:r>
          </w:p>
        </w:tc>
        <w:tc>
          <w:tcPr>
            <w:tcW w:w="2728" w:type="dxa"/>
            <w:vAlign w:val="center"/>
          </w:tcPr>
          <w:p w:rsidR="0063797C" w:rsidRPr="00DB400B" w:rsidRDefault="001A244E">
            <w:pPr>
              <w:snapToGrid w:val="0"/>
              <w:jc w:val="center"/>
              <w:rPr>
                <w:rFonts w:ascii="宋体"/>
                <w:sz w:val="28"/>
                <w:szCs w:val="28"/>
              </w:rPr>
            </w:pPr>
            <w:r w:rsidRPr="00DB400B">
              <w:rPr>
                <w:rFonts w:ascii="宋体" w:hint="eastAsia"/>
                <w:sz w:val="28"/>
                <w:szCs w:val="28"/>
              </w:rPr>
              <w:t>1</w:t>
            </w:r>
          </w:p>
        </w:tc>
      </w:tr>
      <w:tr w:rsidR="0063797C" w:rsidRPr="00DB400B">
        <w:trPr>
          <w:trHeight w:val="2004"/>
          <w:jc w:val="center"/>
        </w:trPr>
        <w:tc>
          <w:tcPr>
            <w:tcW w:w="8793" w:type="dxa"/>
            <w:gridSpan w:val="5"/>
            <w:tcBorders>
              <w:bottom w:val="single" w:sz="12" w:space="0" w:color="auto"/>
            </w:tcBorders>
            <w:vAlign w:val="center"/>
          </w:tcPr>
          <w:p w:rsidR="0063797C" w:rsidRPr="00DB400B" w:rsidRDefault="001A244E">
            <w:pPr>
              <w:ind w:left="630" w:hangingChars="300" w:hanging="630"/>
              <w:rPr>
                <w:rFonts w:ascii="宋体" w:cs="宋体"/>
                <w:kern w:val="0"/>
                <w:szCs w:val="21"/>
              </w:rPr>
            </w:pPr>
            <w:r w:rsidRPr="00DB400B">
              <w:rPr>
                <w:rFonts w:ascii="宋体" w:cs="宋体" w:hint="eastAsia"/>
                <w:kern w:val="0"/>
                <w:szCs w:val="21"/>
              </w:rPr>
              <w:t>注意：1.</w:t>
            </w:r>
            <w:r w:rsidRPr="00DB400B">
              <w:rPr>
                <w:rFonts w:ascii="SimSun,Bold" w:eastAsia="SimSun,Bold" w:hAnsi="SimSun,Bold" w:hint="eastAsia"/>
                <w:b/>
                <w:sz w:val="36"/>
                <w:szCs w:val="36"/>
              </w:rPr>
              <w:t xml:space="preserve"> </w:t>
            </w:r>
            <w:r w:rsidRPr="00DB400B">
              <w:rPr>
                <w:rFonts w:ascii="宋体" w:cs="宋体" w:hint="eastAsia"/>
                <w:kern w:val="0"/>
                <w:szCs w:val="21"/>
              </w:rPr>
              <w:t>评标核查证件原件应密封成一包，并在其内填写《评标核查证件原件资料回执》清单（一式二份）；</w:t>
            </w:r>
          </w:p>
          <w:p w:rsidR="0063797C" w:rsidRPr="00DB400B" w:rsidRDefault="001A244E">
            <w:pPr>
              <w:ind w:leftChars="300" w:left="630"/>
              <w:rPr>
                <w:rFonts w:ascii="宋体"/>
                <w:szCs w:val="21"/>
              </w:rPr>
            </w:pPr>
            <w:r w:rsidRPr="00DB400B">
              <w:rPr>
                <w:rFonts w:ascii="宋体" w:cs="宋体" w:hint="eastAsia"/>
                <w:kern w:val="0"/>
                <w:szCs w:val="21"/>
              </w:rPr>
              <w:t>2.该回执一式二份。投标人需如实填写各项内容。该回执请投标人妥善保管，未入围的投标人需凭此回执办理退还未拆封原件和《投标文件》。</w:t>
            </w:r>
          </w:p>
        </w:tc>
      </w:tr>
    </w:tbl>
    <w:p w:rsidR="0063797C" w:rsidRPr="00DB400B" w:rsidRDefault="001A244E">
      <w:pPr>
        <w:adjustRightInd w:val="0"/>
        <w:snapToGrid w:val="0"/>
        <w:spacing w:line="600" w:lineRule="auto"/>
        <w:rPr>
          <w:b/>
          <w:sz w:val="28"/>
          <w:szCs w:val="28"/>
        </w:rPr>
      </w:pPr>
      <w:r w:rsidRPr="00DB400B">
        <w:rPr>
          <w:rFonts w:hint="eastAsia"/>
          <w:b/>
          <w:sz w:val="28"/>
          <w:szCs w:val="28"/>
        </w:rPr>
        <w:t xml:space="preserve">招标代理经手人：　　　　　　　　日期时间：　　　　　　　　　</w:t>
      </w:r>
    </w:p>
    <w:p w:rsidR="0063797C" w:rsidRPr="00DB400B" w:rsidRDefault="001A244E">
      <w:pPr>
        <w:adjustRightInd w:val="0"/>
        <w:snapToGrid w:val="0"/>
        <w:spacing w:line="600" w:lineRule="auto"/>
        <w:rPr>
          <w:b/>
          <w:sz w:val="28"/>
          <w:szCs w:val="28"/>
        </w:rPr>
      </w:pPr>
      <w:r w:rsidRPr="00DB400B">
        <w:rPr>
          <w:rFonts w:hint="eastAsia"/>
          <w:b/>
          <w:sz w:val="28"/>
          <w:szCs w:val="28"/>
        </w:rPr>
        <w:t xml:space="preserve">投标单位经办人：　　　　　　　　日期时间：　　　　　　　　　　</w:t>
      </w:r>
    </w:p>
    <w:p w:rsidR="0063797C" w:rsidRPr="00DB400B" w:rsidRDefault="0063797C">
      <w:pPr>
        <w:ind w:right="480"/>
        <w:jc w:val="center"/>
        <w:rPr>
          <w:rFonts w:ascii="宋体" w:cs="宋体"/>
          <w:color w:val="FF0000"/>
          <w:sz w:val="24"/>
        </w:rPr>
      </w:pPr>
    </w:p>
    <w:p w:rsidR="0063797C" w:rsidRPr="00DB400B" w:rsidRDefault="001A244E">
      <w:pPr>
        <w:shd w:val="clear" w:color="auto" w:fill="FFFFFF"/>
        <w:outlineLvl w:val="0"/>
        <w:rPr>
          <w:rFonts w:ascii="楷体_GB2312" w:eastAsia="楷体_GB2312"/>
          <w:szCs w:val="21"/>
        </w:rPr>
      </w:pPr>
      <w:r w:rsidRPr="00DB400B">
        <w:rPr>
          <w:rFonts w:ascii="宋体" w:hint="eastAsia"/>
          <w:b/>
          <w:sz w:val="24"/>
        </w:rPr>
        <w:t>格式8</w:t>
      </w:r>
      <w:r w:rsidRPr="00DB400B">
        <w:rPr>
          <w:rFonts w:ascii="楷体_GB2312" w:eastAsia="楷体_GB2312" w:hint="eastAsia"/>
          <w:szCs w:val="21"/>
        </w:rPr>
        <w:t>（投标保函由基本户开户行的上级行出具的，可参照下列格式提供）</w:t>
      </w:r>
    </w:p>
    <w:p w:rsidR="0063797C" w:rsidRPr="00DB400B" w:rsidRDefault="0063797C">
      <w:pPr>
        <w:shd w:val="clear" w:color="auto" w:fill="FFFFFF"/>
        <w:outlineLvl w:val="0"/>
        <w:rPr>
          <w:rFonts w:ascii="楷体_GB2312" w:eastAsia="楷体_GB2312"/>
          <w:szCs w:val="21"/>
        </w:rPr>
      </w:pPr>
    </w:p>
    <w:p w:rsidR="0063797C" w:rsidRPr="00DB400B" w:rsidRDefault="0063797C">
      <w:pPr>
        <w:shd w:val="clear" w:color="auto" w:fill="FFFFFF"/>
        <w:outlineLvl w:val="0"/>
        <w:rPr>
          <w:rFonts w:ascii="宋体"/>
          <w:b/>
          <w:szCs w:val="21"/>
        </w:rPr>
      </w:pPr>
    </w:p>
    <w:p w:rsidR="0063797C" w:rsidRPr="00DB400B" w:rsidRDefault="001A244E">
      <w:pPr>
        <w:adjustRightInd w:val="0"/>
        <w:snapToGrid w:val="0"/>
        <w:spacing w:line="600" w:lineRule="auto"/>
        <w:jc w:val="center"/>
        <w:rPr>
          <w:rFonts w:ascii="宋体"/>
          <w:b/>
          <w:sz w:val="32"/>
          <w:szCs w:val="32"/>
        </w:rPr>
      </w:pPr>
      <w:r w:rsidRPr="00DB400B">
        <w:rPr>
          <w:rFonts w:ascii="宋体" w:hint="eastAsia"/>
          <w:b/>
          <w:sz w:val="32"/>
          <w:szCs w:val="32"/>
        </w:rPr>
        <w:t>隶属关系说明</w:t>
      </w:r>
    </w:p>
    <w:p w:rsidR="0063797C" w:rsidRPr="00DB400B" w:rsidRDefault="001A244E">
      <w:pPr>
        <w:adjustRightInd w:val="0"/>
        <w:snapToGrid w:val="0"/>
        <w:spacing w:line="600" w:lineRule="auto"/>
        <w:ind w:firstLine="420"/>
        <w:rPr>
          <w:rFonts w:ascii="宋体"/>
          <w:sz w:val="24"/>
        </w:rPr>
      </w:pPr>
      <w:r w:rsidRPr="00DB400B">
        <w:rPr>
          <w:rFonts w:ascii="宋体" w:hint="eastAsia"/>
          <w:sz w:val="24"/>
        </w:rPr>
        <w:t>兹有</w:t>
      </w:r>
      <w:r w:rsidRPr="00DB400B">
        <w:rPr>
          <w:rFonts w:ascii="宋体" w:hint="eastAsia"/>
          <w:sz w:val="24"/>
          <w:u w:val="single"/>
        </w:rPr>
        <w:t xml:space="preserve">   </w:t>
      </w:r>
      <w:r w:rsidRPr="00DB400B">
        <w:rPr>
          <w:rFonts w:ascii="楷体_GB2312" w:eastAsia="楷体_GB2312" w:hint="eastAsia"/>
          <w:szCs w:val="21"/>
          <w:u w:val="single"/>
        </w:rPr>
        <w:t>（投标人名称）</w:t>
      </w:r>
      <w:r w:rsidRPr="00DB400B">
        <w:rPr>
          <w:rFonts w:ascii="宋体" w:hint="eastAsia"/>
          <w:sz w:val="24"/>
          <w:u w:val="single"/>
        </w:rPr>
        <w:t xml:space="preserve">   </w:t>
      </w:r>
      <w:r w:rsidRPr="00DB400B">
        <w:rPr>
          <w:rFonts w:ascii="宋体" w:hint="eastAsia"/>
          <w:sz w:val="24"/>
        </w:rPr>
        <w:t>在我</w:t>
      </w:r>
      <w:r w:rsidRPr="00DB400B">
        <w:rPr>
          <w:rFonts w:ascii="宋体" w:hint="eastAsia"/>
          <w:sz w:val="24"/>
          <w:u w:val="single"/>
        </w:rPr>
        <w:t xml:space="preserve">  </w:t>
      </w:r>
      <w:r w:rsidRPr="00DB400B">
        <w:rPr>
          <w:rFonts w:ascii="楷体_GB2312" w:eastAsia="楷体_GB2312" w:hint="eastAsia"/>
          <w:szCs w:val="21"/>
          <w:u w:val="single"/>
        </w:rPr>
        <w:t>（银行名称）</w:t>
      </w:r>
      <w:r w:rsidRPr="00DB400B">
        <w:rPr>
          <w:rFonts w:ascii="宋体" w:hint="eastAsia"/>
          <w:sz w:val="24"/>
        </w:rPr>
        <w:t>开设基本存款</w:t>
      </w:r>
      <w:proofErr w:type="gramStart"/>
      <w:r w:rsidRPr="00DB400B">
        <w:rPr>
          <w:rFonts w:ascii="宋体" w:hint="eastAsia"/>
          <w:sz w:val="24"/>
        </w:rPr>
        <w:t>帐户</w:t>
      </w:r>
      <w:proofErr w:type="gramEnd"/>
      <w:r w:rsidRPr="00DB400B">
        <w:rPr>
          <w:rFonts w:ascii="宋体" w:hint="eastAsia"/>
          <w:sz w:val="24"/>
        </w:rPr>
        <w:t>，其</w:t>
      </w:r>
      <w:proofErr w:type="gramStart"/>
      <w:r w:rsidRPr="00DB400B">
        <w:rPr>
          <w:rFonts w:ascii="宋体" w:hint="eastAsia"/>
          <w:sz w:val="24"/>
        </w:rPr>
        <w:t>帐号</w:t>
      </w:r>
      <w:proofErr w:type="gramEnd"/>
      <w:r w:rsidRPr="00DB400B">
        <w:rPr>
          <w:rFonts w:ascii="宋体" w:hint="eastAsia"/>
          <w:sz w:val="24"/>
        </w:rPr>
        <w:t>为</w:t>
      </w:r>
      <w:r w:rsidRPr="00DB400B">
        <w:rPr>
          <w:rFonts w:ascii="宋体" w:hint="eastAsia"/>
          <w:sz w:val="24"/>
          <w:u w:val="single"/>
        </w:rPr>
        <w:t xml:space="preserve">：       </w:t>
      </w:r>
      <w:r w:rsidRPr="00DB400B">
        <w:rPr>
          <w:rFonts w:ascii="宋体" w:hint="eastAsia"/>
          <w:sz w:val="24"/>
        </w:rPr>
        <w:t>。现该司向我银行申请办理</w:t>
      </w:r>
      <w:r w:rsidRPr="00DB400B">
        <w:rPr>
          <w:rFonts w:ascii="宋体" w:hint="eastAsia"/>
          <w:sz w:val="24"/>
          <w:u w:val="single"/>
        </w:rPr>
        <w:t xml:space="preserve">  珠港新城海洋路（黄</w:t>
      </w:r>
      <w:proofErr w:type="gramStart"/>
      <w:r w:rsidRPr="00DB400B">
        <w:rPr>
          <w:rFonts w:ascii="宋体" w:hint="eastAsia"/>
          <w:sz w:val="24"/>
          <w:u w:val="single"/>
        </w:rPr>
        <w:t>厝</w:t>
      </w:r>
      <w:proofErr w:type="gramEnd"/>
      <w:r w:rsidRPr="00DB400B">
        <w:rPr>
          <w:rFonts w:ascii="宋体" w:hint="eastAsia"/>
          <w:sz w:val="24"/>
          <w:u w:val="single"/>
        </w:rPr>
        <w:t xml:space="preserve">围路-龙珠路）、规划一路（珠港路-海滨东路）市政道路及配套（一期）工程施工   </w:t>
      </w:r>
      <w:r w:rsidRPr="00DB400B">
        <w:rPr>
          <w:rFonts w:ascii="宋体" w:hint="eastAsia"/>
          <w:sz w:val="24"/>
        </w:rPr>
        <w:t>的投标保函业务，因我银行目前尚未办理此项保函业务，则由我银行的上级主管(业务管理)行</w:t>
      </w:r>
      <w:r w:rsidRPr="00DB400B">
        <w:rPr>
          <w:rFonts w:ascii="宋体" w:hint="eastAsia"/>
          <w:sz w:val="24"/>
          <w:u w:val="single"/>
        </w:rPr>
        <w:t xml:space="preserve">   </w:t>
      </w:r>
      <w:r w:rsidRPr="00DB400B">
        <w:rPr>
          <w:rFonts w:ascii="楷体_GB2312" w:eastAsia="楷体_GB2312" w:hint="eastAsia"/>
          <w:szCs w:val="21"/>
          <w:u w:val="single"/>
        </w:rPr>
        <w:t xml:space="preserve">（上级行名称） </w:t>
      </w:r>
      <w:r w:rsidRPr="00DB400B">
        <w:rPr>
          <w:rFonts w:ascii="楷体_GB2312" w:eastAsia="楷体_GB2312" w:hint="eastAsia"/>
          <w:sz w:val="24"/>
          <w:u w:val="single"/>
        </w:rPr>
        <w:t xml:space="preserve"> </w:t>
      </w:r>
      <w:r w:rsidRPr="00DB400B">
        <w:rPr>
          <w:rFonts w:ascii="宋体" w:hint="eastAsia"/>
          <w:sz w:val="24"/>
          <w:u w:val="single"/>
        </w:rPr>
        <w:t xml:space="preserve"> </w:t>
      </w:r>
      <w:r w:rsidRPr="00DB400B">
        <w:rPr>
          <w:rFonts w:ascii="宋体" w:hint="eastAsia"/>
          <w:sz w:val="24"/>
        </w:rPr>
        <w:t>出具了投标保函。</w:t>
      </w:r>
    </w:p>
    <w:p w:rsidR="0063797C" w:rsidRPr="00DB400B" w:rsidRDefault="001A244E">
      <w:pPr>
        <w:adjustRightInd w:val="0"/>
        <w:snapToGrid w:val="0"/>
        <w:spacing w:line="600" w:lineRule="auto"/>
        <w:ind w:firstLine="420"/>
        <w:rPr>
          <w:rFonts w:ascii="宋体"/>
          <w:sz w:val="24"/>
        </w:rPr>
      </w:pPr>
      <w:r w:rsidRPr="00DB400B">
        <w:rPr>
          <w:rFonts w:ascii="宋体" w:hint="eastAsia"/>
          <w:sz w:val="24"/>
        </w:rPr>
        <w:t xml:space="preserve">特此说明。 </w:t>
      </w:r>
    </w:p>
    <w:p w:rsidR="0063797C" w:rsidRPr="00DB400B" w:rsidRDefault="0063797C">
      <w:pPr>
        <w:adjustRightInd w:val="0"/>
        <w:snapToGrid w:val="0"/>
        <w:spacing w:line="600" w:lineRule="auto"/>
        <w:ind w:firstLineChars="1250" w:firstLine="3000"/>
        <w:jc w:val="left"/>
        <w:rPr>
          <w:rFonts w:ascii="宋体"/>
          <w:sz w:val="24"/>
        </w:rPr>
      </w:pPr>
    </w:p>
    <w:p w:rsidR="0063797C" w:rsidRPr="00DB400B" w:rsidRDefault="001A244E">
      <w:pPr>
        <w:adjustRightInd w:val="0"/>
        <w:snapToGrid w:val="0"/>
        <w:spacing w:line="600" w:lineRule="auto"/>
        <w:ind w:firstLineChars="1450" w:firstLine="3480"/>
        <w:jc w:val="left"/>
        <w:rPr>
          <w:rFonts w:ascii="宋体"/>
          <w:sz w:val="24"/>
        </w:rPr>
      </w:pPr>
      <w:r w:rsidRPr="00DB400B">
        <w:rPr>
          <w:rFonts w:ascii="宋体" w:hint="eastAsia"/>
          <w:sz w:val="24"/>
        </w:rPr>
        <w:t>基本存款</w:t>
      </w:r>
      <w:proofErr w:type="gramStart"/>
      <w:r w:rsidRPr="00DB400B">
        <w:rPr>
          <w:rFonts w:ascii="宋体" w:hint="eastAsia"/>
          <w:sz w:val="24"/>
        </w:rPr>
        <w:t>帐户</w:t>
      </w:r>
      <w:proofErr w:type="gramEnd"/>
      <w:r w:rsidRPr="00DB400B">
        <w:rPr>
          <w:rFonts w:ascii="宋体" w:hint="eastAsia"/>
          <w:sz w:val="24"/>
        </w:rPr>
        <w:t>开户行：</w:t>
      </w:r>
      <w:r w:rsidRPr="00DB400B">
        <w:rPr>
          <w:rFonts w:ascii="宋体" w:hint="eastAsia"/>
          <w:sz w:val="24"/>
          <w:u w:val="single"/>
        </w:rPr>
        <w:t xml:space="preserve">   （盖公章或业务章）</w:t>
      </w:r>
    </w:p>
    <w:p w:rsidR="0063797C" w:rsidRPr="00DB400B" w:rsidRDefault="001A244E">
      <w:pPr>
        <w:adjustRightInd w:val="0"/>
        <w:snapToGrid w:val="0"/>
        <w:spacing w:line="600" w:lineRule="auto"/>
        <w:ind w:firstLineChars="1850" w:firstLine="4440"/>
        <w:jc w:val="left"/>
        <w:rPr>
          <w:rFonts w:ascii="宋体"/>
          <w:sz w:val="24"/>
        </w:rPr>
      </w:pPr>
      <w:r w:rsidRPr="00DB400B">
        <w:rPr>
          <w:rFonts w:ascii="宋体" w:hint="eastAsia"/>
          <w:sz w:val="24"/>
          <w:u w:val="single"/>
        </w:rPr>
        <w:t xml:space="preserve">        </w:t>
      </w:r>
      <w:r w:rsidRPr="00DB400B">
        <w:rPr>
          <w:rFonts w:ascii="宋体" w:hint="eastAsia"/>
          <w:sz w:val="24"/>
        </w:rPr>
        <w:t>年</w:t>
      </w:r>
      <w:r w:rsidRPr="00DB400B">
        <w:rPr>
          <w:rFonts w:ascii="宋体" w:hint="eastAsia"/>
          <w:sz w:val="24"/>
          <w:u w:val="single"/>
        </w:rPr>
        <w:t xml:space="preserve">     </w:t>
      </w:r>
      <w:r w:rsidRPr="00DB400B">
        <w:rPr>
          <w:rFonts w:ascii="宋体" w:hint="eastAsia"/>
          <w:sz w:val="24"/>
        </w:rPr>
        <w:t>月</w:t>
      </w:r>
      <w:r w:rsidRPr="00DB400B">
        <w:rPr>
          <w:rFonts w:ascii="宋体" w:hint="eastAsia"/>
          <w:sz w:val="24"/>
          <w:u w:val="single"/>
        </w:rPr>
        <w:t xml:space="preserve">      </w:t>
      </w:r>
      <w:r w:rsidRPr="00DB400B">
        <w:rPr>
          <w:rFonts w:ascii="宋体" w:hint="eastAsia"/>
          <w:sz w:val="24"/>
        </w:rPr>
        <w:t>日</w:t>
      </w:r>
    </w:p>
    <w:p w:rsidR="0063797C" w:rsidRPr="00DB400B" w:rsidRDefault="0063797C">
      <w:pPr>
        <w:adjustRightInd w:val="0"/>
        <w:snapToGrid w:val="0"/>
        <w:spacing w:line="600" w:lineRule="auto"/>
        <w:jc w:val="left"/>
        <w:rPr>
          <w:rFonts w:ascii="宋体"/>
          <w:sz w:val="24"/>
        </w:rPr>
      </w:pPr>
    </w:p>
    <w:p w:rsidR="0063797C" w:rsidRPr="00DB400B" w:rsidRDefault="001A244E">
      <w:pPr>
        <w:adjustRightInd w:val="0"/>
        <w:snapToGrid w:val="0"/>
        <w:spacing w:line="600" w:lineRule="auto"/>
        <w:jc w:val="left"/>
        <w:rPr>
          <w:rFonts w:ascii="宋体"/>
          <w:sz w:val="24"/>
          <w:u w:val="single"/>
        </w:rPr>
      </w:pPr>
      <w:r w:rsidRPr="00DB400B">
        <w:rPr>
          <w:rFonts w:ascii="宋体" w:hint="eastAsia"/>
          <w:sz w:val="24"/>
        </w:rPr>
        <w:t>基本存款</w:t>
      </w:r>
      <w:proofErr w:type="gramStart"/>
      <w:r w:rsidRPr="00DB400B">
        <w:rPr>
          <w:rFonts w:ascii="宋体" w:hint="eastAsia"/>
          <w:sz w:val="24"/>
        </w:rPr>
        <w:t>帐户</w:t>
      </w:r>
      <w:proofErr w:type="gramEnd"/>
      <w:r w:rsidRPr="00DB400B">
        <w:rPr>
          <w:rFonts w:ascii="宋体" w:hint="eastAsia"/>
          <w:sz w:val="24"/>
        </w:rPr>
        <w:t>开户行的上级银行：</w:t>
      </w:r>
      <w:r w:rsidRPr="00DB400B">
        <w:rPr>
          <w:rFonts w:ascii="宋体" w:hint="eastAsia"/>
          <w:sz w:val="24"/>
          <w:u w:val="single"/>
        </w:rPr>
        <w:t xml:space="preserve">   (盖公章)   </w:t>
      </w:r>
      <w:r w:rsidRPr="00DB400B">
        <w:rPr>
          <w:rFonts w:ascii="宋体" w:hint="eastAsia"/>
          <w:sz w:val="24"/>
        </w:rPr>
        <w:t xml:space="preserve">   </w:t>
      </w:r>
    </w:p>
    <w:p w:rsidR="0063797C" w:rsidRDefault="001A244E">
      <w:pPr>
        <w:adjustRightInd w:val="0"/>
        <w:snapToGrid w:val="0"/>
        <w:spacing w:line="600" w:lineRule="auto"/>
        <w:ind w:firstLineChars="400" w:firstLine="960"/>
        <w:rPr>
          <w:b/>
          <w:sz w:val="24"/>
        </w:rPr>
      </w:pPr>
      <w:r w:rsidRPr="00DB400B">
        <w:rPr>
          <w:rFonts w:ascii="宋体" w:hint="eastAsia"/>
          <w:sz w:val="24"/>
          <w:u w:val="single"/>
        </w:rPr>
        <w:t xml:space="preserve">        </w:t>
      </w:r>
      <w:r w:rsidRPr="00DB400B">
        <w:rPr>
          <w:rFonts w:ascii="宋体" w:hint="eastAsia"/>
          <w:sz w:val="24"/>
        </w:rPr>
        <w:t>年</w:t>
      </w:r>
      <w:r w:rsidRPr="00DB400B">
        <w:rPr>
          <w:rFonts w:ascii="宋体" w:hint="eastAsia"/>
          <w:sz w:val="24"/>
          <w:u w:val="single"/>
        </w:rPr>
        <w:t xml:space="preserve">     </w:t>
      </w:r>
      <w:r w:rsidRPr="00DB400B">
        <w:rPr>
          <w:rFonts w:ascii="宋体" w:hint="eastAsia"/>
          <w:sz w:val="24"/>
        </w:rPr>
        <w:t>月</w:t>
      </w:r>
      <w:r w:rsidRPr="00DB400B">
        <w:rPr>
          <w:rFonts w:ascii="宋体" w:hint="eastAsia"/>
          <w:sz w:val="24"/>
          <w:u w:val="single"/>
        </w:rPr>
        <w:t xml:space="preserve">      </w:t>
      </w:r>
      <w:r w:rsidRPr="00DB400B">
        <w:rPr>
          <w:rFonts w:ascii="宋体" w:hint="eastAsia"/>
          <w:sz w:val="24"/>
        </w:rPr>
        <w:t>日</w:t>
      </w:r>
      <w:r>
        <w:rPr>
          <w:rFonts w:ascii="宋体" w:hint="eastAsia"/>
          <w:sz w:val="24"/>
        </w:rPr>
        <w:t xml:space="preserve">               </w:t>
      </w:r>
    </w:p>
    <w:p w:rsidR="0063797C" w:rsidRDefault="0063797C">
      <w:pPr>
        <w:adjustRightInd w:val="0"/>
        <w:snapToGrid w:val="0"/>
        <w:spacing w:line="600" w:lineRule="auto"/>
        <w:ind w:firstLineChars="400" w:firstLine="964"/>
        <w:rPr>
          <w:b/>
          <w:sz w:val="24"/>
        </w:rPr>
      </w:pPr>
    </w:p>
    <w:p w:rsidR="0063797C" w:rsidRDefault="0063797C">
      <w:pPr>
        <w:jc w:val="center"/>
        <w:rPr>
          <w:rFonts w:ascii="宋体"/>
          <w:b/>
          <w:sz w:val="32"/>
          <w:szCs w:val="32"/>
        </w:rPr>
      </w:pPr>
    </w:p>
    <w:sectPr w:rsidR="0063797C" w:rsidSect="0063797C">
      <w:headerReference w:type="default" r:id="rId15"/>
      <w:footerReference w:type="even" r:id="rId16"/>
      <w:footerReference w:type="default" r:id="rId17"/>
      <w:pgSz w:w="11906" w:h="16838"/>
      <w:pgMar w:top="1588" w:right="1701" w:bottom="1418" w:left="1620" w:header="851" w:footer="851" w:gutter="0"/>
      <w:pgNumType w:fmt="numberInDash"/>
      <w:cols w:space="720"/>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B76" w:rsidRDefault="00D91B76" w:rsidP="0063797C">
      <w:r>
        <w:separator/>
      </w:r>
    </w:p>
  </w:endnote>
  <w:endnote w:type="continuationSeparator" w:id="0">
    <w:p w:rsidR="00D91B76" w:rsidRDefault="00D91B76" w:rsidP="00637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NewRomanPSMT">
    <w:altName w:val="微软雅黑"/>
    <w:charset w:val="86"/>
    <w:family w:val="auto"/>
    <w:pitch w:val="default"/>
    <w:sig w:usb0="00000001" w:usb1="080E0000" w:usb2="00000010" w:usb3="00000000" w:csb0="00040001" w:csb1="00000000"/>
  </w:font>
  <w:font w:name="仿宋_GB2312">
    <w:altName w:val="仿宋"/>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GSECII+TimesNewRoman">
    <w:altName w:val="Arial"/>
    <w:charset w:val="01"/>
    <w:family w:val="roman"/>
    <w:pitch w:val="default"/>
    <w:sig w:usb0="00000000" w:usb1="00000000" w:usb2="00000009" w:usb3="00000000" w:csb0="400001FF" w:csb1="FFFF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auto"/>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SimSun,Bold">
    <w:altName w:val="宋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99273"/>
      <w:docPartObj>
        <w:docPartGallery w:val="AutoText"/>
      </w:docPartObj>
    </w:sdtPr>
    <w:sdtEndPr/>
    <w:sdtContent>
      <w:p w:rsidR="006B3042" w:rsidRDefault="006B3042">
        <w:pPr>
          <w:pStyle w:val="ad"/>
          <w:jc w:val="center"/>
        </w:pPr>
        <w:r>
          <w:fldChar w:fldCharType="begin"/>
        </w:r>
        <w:r>
          <w:instrText>PAGE   \* MERGEFORMAT</w:instrText>
        </w:r>
        <w:r>
          <w:fldChar w:fldCharType="separate"/>
        </w:r>
        <w:r w:rsidRPr="009F7CE1">
          <w:rPr>
            <w:noProof/>
            <w:lang w:val="zh-CN"/>
          </w:rPr>
          <w:t>110</w:t>
        </w:r>
        <w:r>
          <w:rPr>
            <w:noProof/>
            <w:lang w:val="zh-CN"/>
          </w:rPr>
          <w:fldChar w:fldCharType="end"/>
        </w:r>
      </w:p>
    </w:sdtContent>
  </w:sdt>
  <w:p w:rsidR="006B3042" w:rsidRDefault="006B304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42" w:rsidRDefault="006B3042">
    <w:pPr>
      <w:pStyle w:val="ad"/>
      <w:jc w:val="center"/>
    </w:pPr>
    <w:r>
      <w:fldChar w:fldCharType="begin"/>
    </w:r>
    <w:r>
      <w:instrText xml:space="preserve"> PAGE   \* MERGEFORMAT </w:instrText>
    </w:r>
    <w:r>
      <w:fldChar w:fldCharType="separate"/>
    </w:r>
    <w:r w:rsidR="00877A7E" w:rsidRPr="00877A7E">
      <w:rPr>
        <w:noProof/>
        <w:lang w:val="zh-CN"/>
      </w:rPr>
      <w:t>33</w:t>
    </w:r>
    <w:r>
      <w:rPr>
        <w:noProof/>
        <w:lang w:val="zh-CN"/>
      </w:rPr>
      <w:fldChar w:fldCharType="end"/>
    </w:r>
  </w:p>
  <w:p w:rsidR="006B3042" w:rsidRDefault="006B304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720530"/>
      <w:docPartObj>
        <w:docPartGallery w:val="Page Numbers (Bottom of Page)"/>
        <w:docPartUnique/>
      </w:docPartObj>
    </w:sdtPr>
    <w:sdtEndPr/>
    <w:sdtContent>
      <w:p w:rsidR="006B3042" w:rsidRDefault="006B3042">
        <w:pPr>
          <w:pStyle w:val="ad"/>
          <w:jc w:val="center"/>
        </w:pPr>
        <w:r>
          <w:fldChar w:fldCharType="begin"/>
        </w:r>
        <w:r>
          <w:instrText>PAGE   \* MERGEFORMAT</w:instrText>
        </w:r>
        <w:r>
          <w:fldChar w:fldCharType="separate"/>
        </w:r>
        <w:r w:rsidR="00877A7E" w:rsidRPr="00877A7E">
          <w:rPr>
            <w:noProof/>
            <w:lang w:val="zh-CN"/>
          </w:rPr>
          <w:t>1</w:t>
        </w:r>
        <w:r>
          <w:rPr>
            <w:noProof/>
            <w:lang w:val="zh-CN"/>
          </w:rPr>
          <w:fldChar w:fldCharType="end"/>
        </w:r>
      </w:p>
    </w:sdtContent>
  </w:sdt>
  <w:p w:rsidR="006B3042" w:rsidRPr="00DB400B" w:rsidRDefault="006B3042" w:rsidP="00DB400B">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42" w:rsidRDefault="006B3042">
    <w:pPr>
      <w:pStyle w:val="ad"/>
      <w:jc w:val="center"/>
    </w:pPr>
    <w:r>
      <w:fldChar w:fldCharType="begin"/>
    </w:r>
    <w:r>
      <w:instrText xml:space="preserve"> PAGE   \* MERGEFORMAT </w:instrText>
    </w:r>
    <w:r>
      <w:fldChar w:fldCharType="separate"/>
    </w:r>
    <w:r w:rsidR="00877A7E" w:rsidRPr="00877A7E">
      <w:rPr>
        <w:noProof/>
        <w:lang w:val="zh-CN"/>
      </w:rPr>
      <w:t>-</w:t>
    </w:r>
    <w:r w:rsidR="00877A7E">
      <w:rPr>
        <w:noProof/>
      </w:rPr>
      <w:t xml:space="preserve"> 58 -</w:t>
    </w:r>
    <w:r>
      <w:rPr>
        <w:noProof/>
      </w:rPr>
      <w:fldChar w:fldCharType="end"/>
    </w:r>
  </w:p>
  <w:p w:rsidR="006B3042" w:rsidRDefault="006B304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42" w:rsidRDefault="006B3042">
    <w:pPr>
      <w:pStyle w:val="ad"/>
      <w:framePr w:wrap="around" w:vAnchor="text" w:hAnchor="margin" w:xAlign="center" w:y="1"/>
      <w:rPr>
        <w:rStyle w:val="af4"/>
      </w:rPr>
    </w:pPr>
    <w:r>
      <w:fldChar w:fldCharType="begin"/>
    </w:r>
    <w:r>
      <w:rPr>
        <w:rStyle w:val="af4"/>
      </w:rPr>
      <w:instrText xml:space="preserve">PAGE  </w:instrText>
    </w:r>
    <w:r>
      <w:fldChar w:fldCharType="separate"/>
    </w:r>
    <w:r>
      <w:t xml:space="preserve"> </w:t>
    </w:r>
    <w:r>
      <w:fldChar w:fldCharType="end"/>
    </w:r>
  </w:p>
  <w:p w:rsidR="006B3042" w:rsidRDefault="006B3042">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42" w:rsidRDefault="006B3042">
    <w:pPr>
      <w:pStyle w:val="ad"/>
      <w:framePr w:wrap="around" w:vAnchor="text" w:hAnchor="margin" w:xAlign="center" w:y="1"/>
      <w:rPr>
        <w:rStyle w:val="af4"/>
        <w:rFonts w:ascii="仿宋_GB2312" w:eastAsia="仿宋_GB2312"/>
      </w:rPr>
    </w:pPr>
    <w:r>
      <w:rPr>
        <w:rFonts w:ascii="仿宋_GB2312" w:eastAsia="仿宋_GB2312" w:hint="eastAsia"/>
      </w:rPr>
      <w:fldChar w:fldCharType="begin"/>
    </w:r>
    <w:r>
      <w:rPr>
        <w:rStyle w:val="af4"/>
        <w:rFonts w:ascii="仿宋_GB2312" w:eastAsia="仿宋_GB2312" w:hint="eastAsia"/>
      </w:rPr>
      <w:instrText xml:space="preserve">PAGE  </w:instrText>
    </w:r>
    <w:r>
      <w:rPr>
        <w:rFonts w:ascii="仿宋_GB2312" w:eastAsia="仿宋_GB2312" w:hint="eastAsia"/>
      </w:rPr>
      <w:fldChar w:fldCharType="separate"/>
    </w:r>
    <w:r w:rsidR="00877A7E">
      <w:rPr>
        <w:rStyle w:val="af4"/>
        <w:rFonts w:ascii="仿宋_GB2312" w:eastAsia="仿宋_GB2312"/>
        <w:noProof/>
      </w:rPr>
      <w:t>- 85 -</w:t>
    </w:r>
    <w:r>
      <w:rPr>
        <w:rFonts w:ascii="仿宋_GB2312" w:eastAsia="仿宋_GB2312" w:hint="eastAsia"/>
      </w:rPr>
      <w:fldChar w:fldCharType="end"/>
    </w:r>
  </w:p>
  <w:p w:rsidR="006B3042" w:rsidRDefault="006B304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B76" w:rsidRDefault="00D91B76" w:rsidP="0063797C">
      <w:r>
        <w:separator/>
      </w:r>
    </w:p>
  </w:footnote>
  <w:footnote w:type="continuationSeparator" w:id="0">
    <w:p w:rsidR="00D91B76" w:rsidRDefault="00D91B76" w:rsidP="006379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042" w:rsidRDefault="006B3042">
    <w:pPr>
      <w:pStyle w:val="a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decimal"/>
      <w:pStyle w:val="a"/>
      <w:lvlText w:val="*"/>
      <w:lvlJc w:val="left"/>
      <w:pPr>
        <w:tabs>
          <w:tab w:val="left" w:pos="0"/>
        </w:tabs>
        <w:ind w:left="0" w:firstLine="0"/>
      </w:pPr>
    </w:lvl>
  </w:abstractNum>
  <w:abstractNum w:abstractNumId="1">
    <w:nsid w:val="00000004"/>
    <w:multiLevelType w:val="multilevel"/>
    <w:tmpl w:val="00000004"/>
    <w:lvl w:ilvl="0">
      <w:start w:val="1"/>
      <w:numFmt w:val="decimal"/>
      <w:lvlText w:val="%1、"/>
      <w:lvlJc w:val="left"/>
      <w:pPr>
        <w:tabs>
          <w:tab w:val="left" w:pos="411"/>
        </w:tabs>
        <w:ind w:left="411" w:hanging="360"/>
      </w:pPr>
    </w:lvl>
    <w:lvl w:ilvl="1">
      <w:start w:val="1"/>
      <w:numFmt w:val="lowerLetter"/>
      <w:lvlText w:val="%2)"/>
      <w:lvlJc w:val="left"/>
      <w:pPr>
        <w:tabs>
          <w:tab w:val="left" w:pos="891"/>
        </w:tabs>
        <w:ind w:left="891" w:hanging="420"/>
      </w:pPr>
    </w:lvl>
    <w:lvl w:ilvl="2">
      <w:start w:val="1"/>
      <w:numFmt w:val="lowerRoman"/>
      <w:lvlText w:val="%3."/>
      <w:lvlJc w:val="right"/>
      <w:pPr>
        <w:tabs>
          <w:tab w:val="left" w:pos="1311"/>
        </w:tabs>
        <w:ind w:left="1311" w:hanging="420"/>
      </w:pPr>
    </w:lvl>
    <w:lvl w:ilvl="3">
      <w:start w:val="1"/>
      <w:numFmt w:val="decimal"/>
      <w:lvlText w:val="%4."/>
      <w:lvlJc w:val="left"/>
      <w:pPr>
        <w:tabs>
          <w:tab w:val="left" w:pos="1731"/>
        </w:tabs>
        <w:ind w:left="1731" w:hanging="420"/>
      </w:pPr>
    </w:lvl>
    <w:lvl w:ilvl="4">
      <w:start w:val="1"/>
      <w:numFmt w:val="lowerLetter"/>
      <w:lvlText w:val="%5)"/>
      <w:lvlJc w:val="left"/>
      <w:pPr>
        <w:tabs>
          <w:tab w:val="left" w:pos="2151"/>
        </w:tabs>
        <w:ind w:left="2151" w:hanging="420"/>
      </w:pPr>
    </w:lvl>
    <w:lvl w:ilvl="5">
      <w:start w:val="1"/>
      <w:numFmt w:val="lowerRoman"/>
      <w:lvlText w:val="%6."/>
      <w:lvlJc w:val="right"/>
      <w:pPr>
        <w:tabs>
          <w:tab w:val="left" w:pos="2571"/>
        </w:tabs>
        <w:ind w:left="2571" w:hanging="420"/>
      </w:pPr>
    </w:lvl>
    <w:lvl w:ilvl="6">
      <w:start w:val="1"/>
      <w:numFmt w:val="decimal"/>
      <w:lvlText w:val="%7."/>
      <w:lvlJc w:val="left"/>
      <w:pPr>
        <w:tabs>
          <w:tab w:val="left" w:pos="2991"/>
        </w:tabs>
        <w:ind w:left="2991" w:hanging="420"/>
      </w:pPr>
    </w:lvl>
    <w:lvl w:ilvl="7">
      <w:start w:val="1"/>
      <w:numFmt w:val="lowerLetter"/>
      <w:lvlText w:val="%8)"/>
      <w:lvlJc w:val="left"/>
      <w:pPr>
        <w:tabs>
          <w:tab w:val="left" w:pos="3411"/>
        </w:tabs>
        <w:ind w:left="3411" w:hanging="420"/>
      </w:pPr>
    </w:lvl>
    <w:lvl w:ilvl="8">
      <w:start w:val="1"/>
      <w:numFmt w:val="lowerRoman"/>
      <w:lvlText w:val="%9."/>
      <w:lvlJc w:val="right"/>
      <w:pPr>
        <w:tabs>
          <w:tab w:val="left" w:pos="3831"/>
        </w:tabs>
        <w:ind w:left="3831" w:hanging="420"/>
      </w:pPr>
    </w:lvl>
  </w:abstractNum>
  <w:abstractNum w:abstractNumId="2">
    <w:nsid w:val="00000006"/>
    <w:multiLevelType w:val="singleLevel"/>
    <w:tmpl w:val="00000006"/>
    <w:lvl w:ilvl="0">
      <w:start w:val="1"/>
      <w:numFmt w:val="decimal"/>
      <w:suff w:val="nothing"/>
      <w:lvlText w:val="（%1）"/>
      <w:lvlJc w:val="left"/>
    </w:lvl>
  </w:abstractNum>
  <w:abstractNum w:abstractNumId="3">
    <w:nsid w:val="00000008"/>
    <w:multiLevelType w:val="singleLevel"/>
    <w:tmpl w:val="00000008"/>
    <w:lvl w:ilvl="0">
      <w:start w:val="1"/>
      <w:numFmt w:val="decimal"/>
      <w:suff w:val="nothing"/>
      <w:lvlText w:val="（%1）"/>
      <w:lvlJc w:val="left"/>
      <w:pPr>
        <w:tabs>
          <w:tab w:val="left" w:pos="0"/>
        </w:tabs>
        <w:ind w:left="0" w:firstLine="0"/>
      </w:pPr>
    </w:lvl>
  </w:abstractNum>
  <w:abstractNum w:abstractNumId="4">
    <w:nsid w:val="0000000B"/>
    <w:multiLevelType w:val="multilevel"/>
    <w:tmpl w:val="0000000B"/>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nsid w:val="0FFFFF7C"/>
    <w:multiLevelType w:val="singleLevel"/>
    <w:tmpl w:val="42E012BC"/>
    <w:lvl w:ilvl="0">
      <w:start w:val="1"/>
      <w:numFmt w:val="decimal"/>
      <w:lvlText w:val="%1."/>
      <w:lvlJc w:val="left"/>
      <w:pPr>
        <w:tabs>
          <w:tab w:val="num" w:pos="2040"/>
        </w:tabs>
        <w:ind w:left="2040" w:hanging="360"/>
      </w:pPr>
    </w:lvl>
  </w:abstractNum>
  <w:abstractNum w:abstractNumId="6">
    <w:nsid w:val="0FFFFF7D"/>
    <w:multiLevelType w:val="singleLevel"/>
    <w:tmpl w:val="3BD25E54"/>
    <w:lvl w:ilvl="0">
      <w:start w:val="1"/>
      <w:numFmt w:val="decimal"/>
      <w:lvlText w:val="%1."/>
      <w:lvlJc w:val="left"/>
      <w:pPr>
        <w:tabs>
          <w:tab w:val="num" w:pos="1620"/>
        </w:tabs>
        <w:ind w:left="1620" w:hanging="360"/>
      </w:pPr>
    </w:lvl>
  </w:abstractNum>
  <w:abstractNum w:abstractNumId="7">
    <w:nsid w:val="0FFFFF7E"/>
    <w:multiLevelType w:val="singleLevel"/>
    <w:tmpl w:val="48A07FEC"/>
    <w:lvl w:ilvl="0">
      <w:start w:val="1"/>
      <w:numFmt w:val="decimal"/>
      <w:lvlText w:val="%1."/>
      <w:lvlJc w:val="left"/>
      <w:pPr>
        <w:tabs>
          <w:tab w:val="num" w:pos="1200"/>
        </w:tabs>
        <w:ind w:left="1200" w:hanging="360"/>
      </w:pPr>
    </w:lvl>
  </w:abstractNum>
  <w:abstractNum w:abstractNumId="8">
    <w:nsid w:val="0FFFFF7F"/>
    <w:multiLevelType w:val="singleLevel"/>
    <w:tmpl w:val="FDC8A1A0"/>
    <w:lvl w:ilvl="0">
      <w:start w:val="1"/>
      <w:numFmt w:val="decimal"/>
      <w:lvlText w:val="%1."/>
      <w:lvlJc w:val="left"/>
      <w:pPr>
        <w:tabs>
          <w:tab w:val="num" w:pos="780"/>
        </w:tabs>
        <w:ind w:left="780" w:hanging="360"/>
      </w:pPr>
    </w:lvl>
  </w:abstractNum>
  <w:abstractNum w:abstractNumId="9">
    <w:nsid w:val="0FFFFF80"/>
    <w:multiLevelType w:val="singleLevel"/>
    <w:tmpl w:val="E1D2BB38"/>
    <w:lvl w:ilvl="0">
      <w:start w:val="1"/>
      <w:numFmt w:val="bullet"/>
      <w:lvlText w:val=""/>
      <w:lvlJc w:val="left"/>
      <w:pPr>
        <w:tabs>
          <w:tab w:val="num" w:pos="2040"/>
        </w:tabs>
        <w:ind w:left="2040" w:hanging="360"/>
      </w:pPr>
      <w:rPr>
        <w:rFonts w:ascii="Wingdings" w:hAnsi="Wingdings" w:hint="default"/>
      </w:rPr>
    </w:lvl>
  </w:abstractNum>
  <w:abstractNum w:abstractNumId="10">
    <w:nsid w:val="0FFFFF81"/>
    <w:multiLevelType w:val="singleLevel"/>
    <w:tmpl w:val="E2EE812C"/>
    <w:lvl w:ilvl="0">
      <w:start w:val="1"/>
      <w:numFmt w:val="bullet"/>
      <w:lvlText w:val=""/>
      <w:lvlJc w:val="left"/>
      <w:pPr>
        <w:tabs>
          <w:tab w:val="num" w:pos="1620"/>
        </w:tabs>
        <w:ind w:left="1620" w:hanging="360"/>
      </w:pPr>
      <w:rPr>
        <w:rFonts w:ascii="Wingdings" w:hAnsi="Wingdings" w:hint="default"/>
      </w:rPr>
    </w:lvl>
  </w:abstractNum>
  <w:abstractNum w:abstractNumId="11">
    <w:nsid w:val="0FFFFF82"/>
    <w:multiLevelType w:val="singleLevel"/>
    <w:tmpl w:val="D4147FAA"/>
    <w:lvl w:ilvl="0">
      <w:start w:val="1"/>
      <w:numFmt w:val="bullet"/>
      <w:lvlText w:val=""/>
      <w:lvlJc w:val="left"/>
      <w:pPr>
        <w:tabs>
          <w:tab w:val="num" w:pos="1200"/>
        </w:tabs>
        <w:ind w:left="1200" w:hanging="360"/>
      </w:pPr>
      <w:rPr>
        <w:rFonts w:ascii="Wingdings" w:hAnsi="Wingdings" w:hint="default"/>
      </w:rPr>
    </w:lvl>
  </w:abstractNum>
  <w:abstractNum w:abstractNumId="12">
    <w:nsid w:val="0FFFFF83"/>
    <w:multiLevelType w:val="singleLevel"/>
    <w:tmpl w:val="1E5AAE90"/>
    <w:lvl w:ilvl="0">
      <w:start w:val="1"/>
      <w:numFmt w:val="bullet"/>
      <w:lvlText w:val=""/>
      <w:lvlJc w:val="left"/>
      <w:pPr>
        <w:tabs>
          <w:tab w:val="num" w:pos="780"/>
        </w:tabs>
        <w:ind w:left="780" w:hanging="360"/>
      </w:pPr>
      <w:rPr>
        <w:rFonts w:ascii="Wingdings" w:hAnsi="Wingdings" w:hint="default"/>
      </w:rPr>
    </w:lvl>
  </w:abstractNum>
  <w:abstractNum w:abstractNumId="13">
    <w:nsid w:val="0FFFFF88"/>
    <w:multiLevelType w:val="singleLevel"/>
    <w:tmpl w:val="401E4FAA"/>
    <w:lvl w:ilvl="0">
      <w:start w:val="1"/>
      <w:numFmt w:val="decimal"/>
      <w:lvlText w:val="%1."/>
      <w:lvlJc w:val="left"/>
      <w:pPr>
        <w:tabs>
          <w:tab w:val="num" w:pos="360"/>
        </w:tabs>
        <w:ind w:left="360" w:hanging="360"/>
      </w:pPr>
    </w:lvl>
  </w:abstractNum>
  <w:num w:numId="1">
    <w:abstractNumId w:val="0"/>
    <w:lvlOverride w:ilvl="0">
      <w:lvl w:ilvl="0" w:tentative="1">
        <w:start w:val="1"/>
        <w:numFmt w:val="bullet"/>
        <w:pStyle w:val="a"/>
        <w:lvlText w:val=""/>
        <w:legacy w:legacy="1" w:legacySpace="0" w:legacyIndent="360"/>
        <w:lvlJc w:val="left"/>
        <w:pPr>
          <w:ind w:left="1800" w:hanging="360"/>
        </w:pPr>
        <w:rPr>
          <w:rFonts w:ascii="Courier New" w:hAnsi="Courier New" w:hint="default"/>
          <w:sz w:val="22"/>
        </w:rPr>
      </w:lvl>
    </w:lvlOverride>
  </w:num>
  <w:num w:numId="2">
    <w:abstractNumId w:val="3"/>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61F6"/>
    <w:rsid w:val="0004381D"/>
    <w:rsid w:val="0006001F"/>
    <w:rsid w:val="0006314F"/>
    <w:rsid w:val="00081FD8"/>
    <w:rsid w:val="000B353E"/>
    <w:rsid w:val="000F2DF7"/>
    <w:rsid w:val="001149B8"/>
    <w:rsid w:val="0011667C"/>
    <w:rsid w:val="00126440"/>
    <w:rsid w:val="00132513"/>
    <w:rsid w:val="00135AAE"/>
    <w:rsid w:val="00160D54"/>
    <w:rsid w:val="00161848"/>
    <w:rsid w:val="00172A27"/>
    <w:rsid w:val="0017679D"/>
    <w:rsid w:val="00177AB0"/>
    <w:rsid w:val="00187AEE"/>
    <w:rsid w:val="001A244E"/>
    <w:rsid w:val="001A4DCE"/>
    <w:rsid w:val="001B09F9"/>
    <w:rsid w:val="001D1B5E"/>
    <w:rsid w:val="0020739C"/>
    <w:rsid w:val="002108CE"/>
    <w:rsid w:val="00215021"/>
    <w:rsid w:val="002179F0"/>
    <w:rsid w:val="00221FB0"/>
    <w:rsid w:val="00230E61"/>
    <w:rsid w:val="00253A17"/>
    <w:rsid w:val="0026535F"/>
    <w:rsid w:val="00265A9A"/>
    <w:rsid w:val="0027177B"/>
    <w:rsid w:val="002A36B7"/>
    <w:rsid w:val="002A6ABF"/>
    <w:rsid w:val="002A7959"/>
    <w:rsid w:val="002B0778"/>
    <w:rsid w:val="00304234"/>
    <w:rsid w:val="00322588"/>
    <w:rsid w:val="00333448"/>
    <w:rsid w:val="0033625E"/>
    <w:rsid w:val="00337554"/>
    <w:rsid w:val="00357C68"/>
    <w:rsid w:val="003A3F58"/>
    <w:rsid w:val="003D4BFA"/>
    <w:rsid w:val="003E3066"/>
    <w:rsid w:val="004056EF"/>
    <w:rsid w:val="004077DE"/>
    <w:rsid w:val="0041459A"/>
    <w:rsid w:val="00467BCF"/>
    <w:rsid w:val="0048201E"/>
    <w:rsid w:val="004C46E1"/>
    <w:rsid w:val="004D2990"/>
    <w:rsid w:val="004D5E84"/>
    <w:rsid w:val="00515BB3"/>
    <w:rsid w:val="00515E56"/>
    <w:rsid w:val="00520E17"/>
    <w:rsid w:val="00552A30"/>
    <w:rsid w:val="00570B94"/>
    <w:rsid w:val="00582FE7"/>
    <w:rsid w:val="005A7878"/>
    <w:rsid w:val="005B51D8"/>
    <w:rsid w:val="005B7835"/>
    <w:rsid w:val="005E2A51"/>
    <w:rsid w:val="005F0F6E"/>
    <w:rsid w:val="00604BF8"/>
    <w:rsid w:val="0063797C"/>
    <w:rsid w:val="00676783"/>
    <w:rsid w:val="006903ED"/>
    <w:rsid w:val="00691F0E"/>
    <w:rsid w:val="006B3042"/>
    <w:rsid w:val="006B3DAD"/>
    <w:rsid w:val="006C5C90"/>
    <w:rsid w:val="006D3B38"/>
    <w:rsid w:val="006D4C51"/>
    <w:rsid w:val="006E0AD8"/>
    <w:rsid w:val="006F4430"/>
    <w:rsid w:val="007044D8"/>
    <w:rsid w:val="0070510D"/>
    <w:rsid w:val="00722A36"/>
    <w:rsid w:val="00747064"/>
    <w:rsid w:val="007A3153"/>
    <w:rsid w:val="007B2843"/>
    <w:rsid w:val="007C136C"/>
    <w:rsid w:val="007D4D21"/>
    <w:rsid w:val="0080589F"/>
    <w:rsid w:val="00870BF1"/>
    <w:rsid w:val="00877A7E"/>
    <w:rsid w:val="0089084A"/>
    <w:rsid w:val="008C15FA"/>
    <w:rsid w:val="008E79F8"/>
    <w:rsid w:val="009141B3"/>
    <w:rsid w:val="00927C9C"/>
    <w:rsid w:val="009578F8"/>
    <w:rsid w:val="009771CF"/>
    <w:rsid w:val="00984277"/>
    <w:rsid w:val="00992CC2"/>
    <w:rsid w:val="00992EAE"/>
    <w:rsid w:val="009B10CF"/>
    <w:rsid w:val="009B28D0"/>
    <w:rsid w:val="009F7CE1"/>
    <w:rsid w:val="00A001D7"/>
    <w:rsid w:val="00A331CA"/>
    <w:rsid w:val="00A63A6E"/>
    <w:rsid w:val="00A7656C"/>
    <w:rsid w:val="00A80070"/>
    <w:rsid w:val="00A82159"/>
    <w:rsid w:val="00A869C9"/>
    <w:rsid w:val="00A9666C"/>
    <w:rsid w:val="00AB10B5"/>
    <w:rsid w:val="00AD33EC"/>
    <w:rsid w:val="00AF5FA6"/>
    <w:rsid w:val="00AF735E"/>
    <w:rsid w:val="00B16FCB"/>
    <w:rsid w:val="00B22D72"/>
    <w:rsid w:val="00B555C4"/>
    <w:rsid w:val="00B8253D"/>
    <w:rsid w:val="00B95CAE"/>
    <w:rsid w:val="00B97D67"/>
    <w:rsid w:val="00BA11E5"/>
    <w:rsid w:val="00BB07AF"/>
    <w:rsid w:val="00BB6796"/>
    <w:rsid w:val="00BC36B5"/>
    <w:rsid w:val="00BE6178"/>
    <w:rsid w:val="00C47ECE"/>
    <w:rsid w:val="00C54293"/>
    <w:rsid w:val="00C54A5F"/>
    <w:rsid w:val="00C77E5B"/>
    <w:rsid w:val="00CB29A7"/>
    <w:rsid w:val="00CE4640"/>
    <w:rsid w:val="00CE7546"/>
    <w:rsid w:val="00D05538"/>
    <w:rsid w:val="00D23869"/>
    <w:rsid w:val="00D30E89"/>
    <w:rsid w:val="00D43536"/>
    <w:rsid w:val="00D83985"/>
    <w:rsid w:val="00D84DE4"/>
    <w:rsid w:val="00D91B76"/>
    <w:rsid w:val="00DB400B"/>
    <w:rsid w:val="00DD4D4C"/>
    <w:rsid w:val="00DD5A6B"/>
    <w:rsid w:val="00DE3ADF"/>
    <w:rsid w:val="00DE458F"/>
    <w:rsid w:val="00DF312E"/>
    <w:rsid w:val="00E31ECC"/>
    <w:rsid w:val="00E7165C"/>
    <w:rsid w:val="00E94FB5"/>
    <w:rsid w:val="00EB779C"/>
    <w:rsid w:val="00EE38A1"/>
    <w:rsid w:val="00EF59F7"/>
    <w:rsid w:val="00EF6746"/>
    <w:rsid w:val="00F16EB7"/>
    <w:rsid w:val="00F345E9"/>
    <w:rsid w:val="00F501BF"/>
    <w:rsid w:val="00F50333"/>
    <w:rsid w:val="00F76573"/>
    <w:rsid w:val="00F87179"/>
    <w:rsid w:val="00F97AAD"/>
    <w:rsid w:val="00FB5515"/>
    <w:rsid w:val="00FD15CB"/>
    <w:rsid w:val="68474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楷体_GB2312"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iPriority="0" w:unhideWhenUsed="1"/>
    <w:lsdException w:name="HTML Bottom of Form" w:semiHidden="1" w:uiPriority="0"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atentStyles>
  <w:style w:type="paragraph" w:default="1" w:styleId="a0">
    <w:name w:val="Normal"/>
    <w:qFormat/>
    <w:rsid w:val="0063797C"/>
    <w:pPr>
      <w:widowControl w:val="0"/>
      <w:jc w:val="both"/>
    </w:pPr>
    <w:rPr>
      <w:rFonts w:eastAsia="宋体"/>
      <w:kern w:val="2"/>
      <w:sz w:val="21"/>
      <w:szCs w:val="24"/>
    </w:rPr>
  </w:style>
  <w:style w:type="paragraph" w:styleId="1">
    <w:name w:val="heading 1"/>
    <w:basedOn w:val="a0"/>
    <w:next w:val="a0"/>
    <w:link w:val="1Char"/>
    <w:qFormat/>
    <w:rsid w:val="0063797C"/>
    <w:pPr>
      <w:keepNext/>
      <w:keepLines/>
      <w:spacing w:before="340" w:after="330" w:line="578" w:lineRule="auto"/>
      <w:outlineLvl w:val="0"/>
    </w:pPr>
    <w:rPr>
      <w:b/>
      <w:bCs/>
      <w:kern w:val="44"/>
      <w:sz w:val="44"/>
      <w:szCs w:val="44"/>
    </w:rPr>
  </w:style>
  <w:style w:type="paragraph" w:styleId="2">
    <w:name w:val="heading 2"/>
    <w:basedOn w:val="a0"/>
    <w:next w:val="a0"/>
    <w:link w:val="2Char"/>
    <w:qFormat/>
    <w:rsid w:val="0063797C"/>
    <w:pPr>
      <w:keepNext/>
      <w:keepLines/>
      <w:spacing w:before="260" w:after="260" w:line="415" w:lineRule="auto"/>
      <w:outlineLvl w:val="1"/>
    </w:pPr>
    <w:rPr>
      <w:rFonts w:ascii="Arial" w:eastAsia="黑体" w:hAnsi="Arial"/>
      <w:b/>
      <w:bCs/>
      <w:sz w:val="32"/>
      <w:szCs w:val="32"/>
    </w:rPr>
  </w:style>
  <w:style w:type="paragraph" w:styleId="3">
    <w:name w:val="heading 3"/>
    <w:basedOn w:val="a0"/>
    <w:next w:val="a0"/>
    <w:link w:val="3Char"/>
    <w:qFormat/>
    <w:rsid w:val="0063797C"/>
    <w:pPr>
      <w:keepNext/>
      <w:keepLines/>
      <w:spacing w:line="360" w:lineRule="auto"/>
      <w:outlineLvl w:val="2"/>
    </w:pPr>
    <w:rPr>
      <w:b/>
      <w:bCs/>
      <w:sz w:val="24"/>
      <w:szCs w:val="32"/>
    </w:rPr>
  </w:style>
  <w:style w:type="paragraph" w:styleId="4">
    <w:name w:val="heading 4"/>
    <w:basedOn w:val="a0"/>
    <w:next w:val="a0"/>
    <w:link w:val="4Char"/>
    <w:qFormat/>
    <w:rsid w:val="0063797C"/>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qFormat/>
    <w:rsid w:val="0063797C"/>
    <w:pPr>
      <w:keepNext/>
      <w:keepLines/>
      <w:widowControl/>
      <w:tabs>
        <w:tab w:val="left" w:pos="1008"/>
      </w:tabs>
      <w:spacing w:before="280" w:after="290" w:line="376" w:lineRule="auto"/>
      <w:ind w:left="1008" w:hanging="1008"/>
      <w:jc w:val="left"/>
      <w:outlineLvl w:val="4"/>
    </w:pPr>
    <w:rPr>
      <w:b/>
      <w:bCs/>
      <w:kern w:val="0"/>
      <w:sz w:val="28"/>
      <w:szCs w:val="28"/>
    </w:rPr>
  </w:style>
  <w:style w:type="paragraph" w:styleId="6">
    <w:name w:val="heading 6"/>
    <w:basedOn w:val="a0"/>
    <w:next w:val="a0"/>
    <w:link w:val="6Char"/>
    <w:qFormat/>
    <w:rsid w:val="0063797C"/>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0"/>
    <w:next w:val="a0"/>
    <w:link w:val="7Char"/>
    <w:qFormat/>
    <w:rsid w:val="0063797C"/>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0"/>
    <w:next w:val="a0"/>
    <w:link w:val="8Char"/>
    <w:qFormat/>
    <w:rsid w:val="0063797C"/>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0"/>
    <w:next w:val="a0"/>
    <w:link w:val="9Char"/>
    <w:qFormat/>
    <w:rsid w:val="0063797C"/>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qFormat/>
    <w:rsid w:val="0063797C"/>
    <w:pPr>
      <w:ind w:leftChars="1200" w:left="1200"/>
    </w:pPr>
    <w:rPr>
      <w:rFonts w:ascii="Calibri" w:hAnsi="Calibri"/>
      <w:szCs w:val="22"/>
    </w:rPr>
  </w:style>
  <w:style w:type="paragraph" w:styleId="a4">
    <w:name w:val="Normal Indent"/>
    <w:basedOn w:val="a0"/>
    <w:qFormat/>
    <w:rsid w:val="0063797C"/>
    <w:pPr>
      <w:widowControl/>
      <w:ind w:firstLine="420"/>
      <w:jc w:val="left"/>
    </w:pPr>
    <w:rPr>
      <w:kern w:val="0"/>
      <w:sz w:val="20"/>
      <w:szCs w:val="20"/>
    </w:rPr>
  </w:style>
  <w:style w:type="paragraph" w:styleId="a5">
    <w:name w:val="caption"/>
    <w:basedOn w:val="a0"/>
    <w:next w:val="a0"/>
    <w:qFormat/>
    <w:rsid w:val="0063797C"/>
    <w:rPr>
      <w:rFonts w:ascii="Cambria" w:eastAsia="黑体" w:hAnsi="Cambria"/>
      <w:sz w:val="20"/>
      <w:szCs w:val="20"/>
    </w:rPr>
  </w:style>
  <w:style w:type="paragraph" w:styleId="a">
    <w:name w:val="List Bullet"/>
    <w:basedOn w:val="a0"/>
    <w:qFormat/>
    <w:rsid w:val="0063797C"/>
    <w:pPr>
      <w:numPr>
        <w:numId w:val="1"/>
      </w:numPr>
      <w:tabs>
        <w:tab w:val="left" w:pos="360"/>
      </w:tabs>
      <w:ind w:left="200" w:hangingChars="200" w:hanging="200"/>
    </w:pPr>
  </w:style>
  <w:style w:type="paragraph" w:styleId="a6">
    <w:name w:val="Document Map"/>
    <w:basedOn w:val="a0"/>
    <w:link w:val="Char"/>
    <w:qFormat/>
    <w:rsid w:val="0063797C"/>
    <w:pPr>
      <w:shd w:val="clear" w:color="auto" w:fill="000080"/>
    </w:pPr>
  </w:style>
  <w:style w:type="paragraph" w:styleId="a7">
    <w:name w:val="annotation text"/>
    <w:basedOn w:val="a0"/>
    <w:link w:val="Char0"/>
    <w:qFormat/>
    <w:rsid w:val="0063797C"/>
    <w:pPr>
      <w:jc w:val="left"/>
    </w:pPr>
    <w:rPr>
      <w:szCs w:val="22"/>
    </w:rPr>
  </w:style>
  <w:style w:type="paragraph" w:styleId="30">
    <w:name w:val="Body Text 3"/>
    <w:basedOn w:val="a0"/>
    <w:link w:val="3Char0"/>
    <w:qFormat/>
    <w:rsid w:val="0063797C"/>
    <w:pPr>
      <w:spacing w:after="120"/>
    </w:pPr>
    <w:rPr>
      <w:sz w:val="16"/>
      <w:szCs w:val="16"/>
    </w:rPr>
  </w:style>
  <w:style w:type="paragraph" w:styleId="a8">
    <w:name w:val="Body Text"/>
    <w:basedOn w:val="a0"/>
    <w:link w:val="Char1"/>
    <w:qFormat/>
    <w:rsid w:val="0063797C"/>
    <w:pPr>
      <w:spacing w:after="120"/>
    </w:pPr>
  </w:style>
  <w:style w:type="paragraph" w:styleId="a9">
    <w:name w:val="Body Text Indent"/>
    <w:basedOn w:val="a0"/>
    <w:link w:val="Char2"/>
    <w:qFormat/>
    <w:rsid w:val="0063797C"/>
    <w:pPr>
      <w:spacing w:after="120"/>
      <w:ind w:leftChars="200" w:left="200"/>
    </w:pPr>
  </w:style>
  <w:style w:type="paragraph" w:styleId="40">
    <w:name w:val="index 4"/>
    <w:basedOn w:val="a0"/>
    <w:next w:val="a0"/>
    <w:qFormat/>
    <w:rsid w:val="0063797C"/>
    <w:pPr>
      <w:ind w:leftChars="600" w:left="600"/>
    </w:pPr>
  </w:style>
  <w:style w:type="paragraph" w:styleId="50">
    <w:name w:val="toc 5"/>
    <w:basedOn w:val="a0"/>
    <w:next w:val="a0"/>
    <w:rsid w:val="0063797C"/>
    <w:pPr>
      <w:tabs>
        <w:tab w:val="right" w:leader="dot" w:pos="8296"/>
      </w:tabs>
      <w:ind w:leftChars="500" w:left="500"/>
    </w:pPr>
    <w:rPr>
      <w:rFonts w:ascii="Calibri" w:hAnsi="Calibri"/>
      <w:szCs w:val="22"/>
    </w:rPr>
  </w:style>
  <w:style w:type="paragraph" w:styleId="31">
    <w:name w:val="toc 3"/>
    <w:basedOn w:val="a0"/>
    <w:next w:val="a0"/>
    <w:qFormat/>
    <w:rsid w:val="0063797C"/>
    <w:pPr>
      <w:ind w:leftChars="400" w:left="400"/>
    </w:pPr>
    <w:rPr>
      <w:rFonts w:ascii="Calibri" w:hAnsi="Calibri"/>
      <w:szCs w:val="22"/>
    </w:rPr>
  </w:style>
  <w:style w:type="paragraph" w:styleId="aa">
    <w:name w:val="Plain Text"/>
    <w:basedOn w:val="a0"/>
    <w:link w:val="Char3"/>
    <w:qFormat/>
    <w:rsid w:val="0063797C"/>
    <w:rPr>
      <w:rFonts w:ascii="宋体"/>
      <w:szCs w:val="20"/>
    </w:rPr>
  </w:style>
  <w:style w:type="paragraph" w:styleId="80">
    <w:name w:val="toc 8"/>
    <w:basedOn w:val="a0"/>
    <w:next w:val="a0"/>
    <w:qFormat/>
    <w:rsid w:val="0063797C"/>
    <w:pPr>
      <w:ind w:leftChars="1400" w:left="1400"/>
    </w:pPr>
    <w:rPr>
      <w:rFonts w:ascii="Calibri" w:hAnsi="Calibri"/>
      <w:szCs w:val="22"/>
    </w:rPr>
  </w:style>
  <w:style w:type="paragraph" w:styleId="ab">
    <w:name w:val="Date"/>
    <w:basedOn w:val="a0"/>
    <w:next w:val="a0"/>
    <w:link w:val="Char4"/>
    <w:qFormat/>
    <w:rsid w:val="0063797C"/>
    <w:pPr>
      <w:ind w:leftChars="2500" w:left="2500"/>
    </w:pPr>
  </w:style>
  <w:style w:type="paragraph" w:styleId="20">
    <w:name w:val="Body Text Indent 2"/>
    <w:basedOn w:val="a0"/>
    <w:link w:val="2Char0"/>
    <w:qFormat/>
    <w:rsid w:val="0063797C"/>
    <w:pPr>
      <w:spacing w:after="120" w:line="480" w:lineRule="auto"/>
      <w:ind w:leftChars="200" w:left="200"/>
    </w:pPr>
  </w:style>
  <w:style w:type="paragraph" w:styleId="ac">
    <w:name w:val="Balloon Text"/>
    <w:basedOn w:val="a0"/>
    <w:link w:val="Char5"/>
    <w:qFormat/>
    <w:rsid w:val="0063797C"/>
    <w:rPr>
      <w:sz w:val="18"/>
      <w:szCs w:val="18"/>
    </w:rPr>
  </w:style>
  <w:style w:type="paragraph" w:styleId="ad">
    <w:name w:val="footer"/>
    <w:basedOn w:val="a0"/>
    <w:link w:val="Char6"/>
    <w:uiPriority w:val="99"/>
    <w:qFormat/>
    <w:rsid w:val="0063797C"/>
    <w:pPr>
      <w:tabs>
        <w:tab w:val="center" w:pos="4153"/>
        <w:tab w:val="right" w:pos="8306"/>
      </w:tabs>
      <w:snapToGrid w:val="0"/>
      <w:jc w:val="left"/>
    </w:pPr>
    <w:rPr>
      <w:sz w:val="18"/>
      <w:szCs w:val="18"/>
    </w:rPr>
  </w:style>
  <w:style w:type="paragraph" w:styleId="ae">
    <w:name w:val="header"/>
    <w:basedOn w:val="a0"/>
    <w:link w:val="Char7"/>
    <w:uiPriority w:val="99"/>
    <w:qFormat/>
    <w:rsid w:val="0063797C"/>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qFormat/>
    <w:rsid w:val="0063797C"/>
    <w:pPr>
      <w:tabs>
        <w:tab w:val="right" w:leader="dot" w:pos="8296"/>
      </w:tabs>
    </w:pPr>
    <w:rPr>
      <w:rFonts w:ascii="宋体" w:eastAsia="楷体_GB2312" w:hAnsi="宋体" w:cs="TimesNewRomanPSMT"/>
      <w:b/>
      <w:kern w:val="0"/>
      <w:sz w:val="28"/>
      <w:szCs w:val="20"/>
    </w:rPr>
  </w:style>
  <w:style w:type="paragraph" w:styleId="41">
    <w:name w:val="toc 4"/>
    <w:basedOn w:val="a0"/>
    <w:next w:val="a0"/>
    <w:rsid w:val="0063797C"/>
    <w:pPr>
      <w:tabs>
        <w:tab w:val="left" w:pos="1890"/>
        <w:tab w:val="right" w:leader="dot" w:pos="8296"/>
      </w:tabs>
      <w:ind w:leftChars="300" w:left="300"/>
    </w:pPr>
    <w:rPr>
      <w:rFonts w:ascii="Calibri" w:hAnsi="Calibri"/>
      <w:szCs w:val="22"/>
    </w:rPr>
  </w:style>
  <w:style w:type="paragraph" w:styleId="af">
    <w:name w:val="Subtitle"/>
    <w:basedOn w:val="a0"/>
    <w:next w:val="a0"/>
    <w:link w:val="Char8"/>
    <w:qFormat/>
    <w:rsid w:val="0063797C"/>
    <w:pPr>
      <w:spacing w:before="240" w:after="60" w:line="312" w:lineRule="auto"/>
      <w:jc w:val="center"/>
      <w:outlineLvl w:val="1"/>
    </w:pPr>
    <w:rPr>
      <w:rFonts w:ascii="Cambria" w:hAnsi="Cambria"/>
      <w:b/>
      <w:bCs/>
      <w:kern w:val="28"/>
      <w:sz w:val="32"/>
      <w:szCs w:val="32"/>
    </w:rPr>
  </w:style>
  <w:style w:type="paragraph" w:styleId="60">
    <w:name w:val="toc 6"/>
    <w:basedOn w:val="a0"/>
    <w:next w:val="a0"/>
    <w:rsid w:val="0063797C"/>
    <w:pPr>
      <w:ind w:leftChars="1000" w:left="1000"/>
    </w:pPr>
    <w:rPr>
      <w:rFonts w:ascii="Calibri" w:hAnsi="Calibri"/>
      <w:szCs w:val="22"/>
    </w:rPr>
  </w:style>
  <w:style w:type="paragraph" w:styleId="32">
    <w:name w:val="Body Text Indent 3"/>
    <w:basedOn w:val="a0"/>
    <w:link w:val="3Char1"/>
    <w:qFormat/>
    <w:rsid w:val="0063797C"/>
    <w:pPr>
      <w:spacing w:after="120"/>
      <w:ind w:leftChars="200" w:left="200"/>
    </w:pPr>
    <w:rPr>
      <w:sz w:val="16"/>
      <w:szCs w:val="16"/>
    </w:rPr>
  </w:style>
  <w:style w:type="paragraph" w:styleId="21">
    <w:name w:val="toc 2"/>
    <w:basedOn w:val="a0"/>
    <w:next w:val="a0"/>
    <w:qFormat/>
    <w:rsid w:val="0063797C"/>
    <w:pPr>
      <w:ind w:leftChars="200" w:left="200"/>
    </w:pPr>
    <w:rPr>
      <w:rFonts w:ascii="宋体"/>
      <w:b/>
      <w:sz w:val="28"/>
      <w:szCs w:val="20"/>
    </w:rPr>
  </w:style>
  <w:style w:type="paragraph" w:styleId="90">
    <w:name w:val="toc 9"/>
    <w:basedOn w:val="a0"/>
    <w:next w:val="a0"/>
    <w:qFormat/>
    <w:rsid w:val="0063797C"/>
    <w:pPr>
      <w:ind w:leftChars="1600" w:left="1600"/>
    </w:pPr>
    <w:rPr>
      <w:rFonts w:ascii="Calibri" w:hAnsi="Calibri"/>
      <w:szCs w:val="22"/>
    </w:rPr>
  </w:style>
  <w:style w:type="paragraph" w:styleId="22">
    <w:name w:val="Body Text 2"/>
    <w:basedOn w:val="a0"/>
    <w:link w:val="2Char1"/>
    <w:qFormat/>
    <w:rsid w:val="0063797C"/>
    <w:pPr>
      <w:spacing w:after="120" w:line="480" w:lineRule="auto"/>
    </w:pPr>
  </w:style>
  <w:style w:type="paragraph" w:styleId="af0">
    <w:name w:val="Normal (Web)"/>
    <w:basedOn w:val="a0"/>
    <w:uiPriority w:val="99"/>
    <w:qFormat/>
    <w:rsid w:val="0063797C"/>
    <w:pPr>
      <w:widowControl/>
      <w:spacing w:before="100" w:beforeAutospacing="1" w:after="100" w:afterAutospacing="1" w:line="320" w:lineRule="atLeast"/>
      <w:jc w:val="left"/>
    </w:pPr>
    <w:rPr>
      <w:rFonts w:ascii="宋体"/>
      <w:kern w:val="0"/>
      <w:sz w:val="18"/>
      <w:szCs w:val="18"/>
    </w:rPr>
  </w:style>
  <w:style w:type="paragraph" w:styleId="af1">
    <w:name w:val="Title"/>
    <w:basedOn w:val="a0"/>
    <w:next w:val="a0"/>
    <w:link w:val="Char9"/>
    <w:qFormat/>
    <w:rsid w:val="0063797C"/>
    <w:pPr>
      <w:spacing w:before="240" w:after="60"/>
      <w:jc w:val="center"/>
      <w:outlineLvl w:val="0"/>
    </w:pPr>
    <w:rPr>
      <w:rFonts w:ascii="Cambria" w:hAnsi="Cambria"/>
      <w:b/>
      <w:bCs/>
      <w:sz w:val="32"/>
      <w:szCs w:val="32"/>
    </w:rPr>
  </w:style>
  <w:style w:type="paragraph" w:styleId="af2">
    <w:name w:val="annotation subject"/>
    <w:basedOn w:val="a7"/>
    <w:next w:val="a7"/>
    <w:link w:val="Chara"/>
    <w:rsid w:val="0063797C"/>
    <w:rPr>
      <w:rFonts w:ascii="宋体"/>
      <w:b/>
      <w:bCs/>
      <w:kern w:val="0"/>
      <w:sz w:val="28"/>
      <w:szCs w:val="20"/>
    </w:rPr>
  </w:style>
  <w:style w:type="character" w:styleId="af3">
    <w:name w:val="Strong"/>
    <w:qFormat/>
    <w:rsid w:val="0063797C"/>
    <w:rPr>
      <w:b/>
      <w:bCs/>
    </w:rPr>
  </w:style>
  <w:style w:type="character" w:styleId="af4">
    <w:name w:val="page number"/>
    <w:basedOn w:val="a1"/>
    <w:qFormat/>
    <w:rsid w:val="0063797C"/>
  </w:style>
  <w:style w:type="character" w:styleId="af5">
    <w:name w:val="Emphasis"/>
    <w:qFormat/>
    <w:rsid w:val="0063797C"/>
    <w:rPr>
      <w:i/>
      <w:iCs/>
    </w:rPr>
  </w:style>
  <w:style w:type="character" w:styleId="af6">
    <w:name w:val="Hyperlink"/>
    <w:qFormat/>
    <w:rsid w:val="0063797C"/>
    <w:rPr>
      <w:color w:val="0000FF"/>
      <w:u w:val="single"/>
    </w:rPr>
  </w:style>
  <w:style w:type="character" w:styleId="af7">
    <w:name w:val="annotation reference"/>
    <w:qFormat/>
    <w:rsid w:val="0063797C"/>
    <w:rPr>
      <w:rFonts w:cs="Times New Roman"/>
      <w:sz w:val="21"/>
      <w:szCs w:val="21"/>
      <w:lang w:bidi="ar-SA"/>
    </w:rPr>
  </w:style>
  <w:style w:type="paragraph" w:customStyle="1" w:styleId="11">
    <w:name w:val="修订1"/>
    <w:qFormat/>
    <w:rsid w:val="0063797C"/>
    <w:rPr>
      <w:rFonts w:eastAsia="宋体"/>
      <w:kern w:val="2"/>
      <w:sz w:val="21"/>
      <w:szCs w:val="24"/>
    </w:rPr>
  </w:style>
  <w:style w:type="paragraph" w:customStyle="1" w:styleId="CharCharChar1Char">
    <w:name w:val="Char Char Char1 Char"/>
    <w:basedOn w:val="a0"/>
    <w:qFormat/>
    <w:rsid w:val="0063797C"/>
    <w:pPr>
      <w:tabs>
        <w:tab w:val="left" w:pos="360"/>
      </w:tabs>
      <w:snapToGrid w:val="0"/>
      <w:spacing w:line="360" w:lineRule="auto"/>
    </w:pPr>
    <w:rPr>
      <w:rFonts w:eastAsia="仿宋_GB2312" w:cs="宋体"/>
      <w:sz w:val="24"/>
    </w:rPr>
  </w:style>
  <w:style w:type="paragraph" w:customStyle="1" w:styleId="z-1">
    <w:name w:val="z-窗体顶端1"/>
    <w:basedOn w:val="a0"/>
    <w:next w:val="a0"/>
    <w:qFormat/>
    <w:rsid w:val="0063797C"/>
    <w:pPr>
      <w:widowControl/>
      <w:pBdr>
        <w:bottom w:val="single" w:sz="6" w:space="1" w:color="auto"/>
      </w:pBdr>
      <w:jc w:val="center"/>
    </w:pPr>
    <w:rPr>
      <w:rFonts w:ascii="Arial" w:hAnsi="Arial" w:cs="Arial"/>
      <w:vanish/>
      <w:kern w:val="0"/>
      <w:sz w:val="16"/>
      <w:szCs w:val="16"/>
    </w:rPr>
  </w:style>
  <w:style w:type="paragraph" w:customStyle="1" w:styleId="z-10">
    <w:name w:val="z-窗体底端1"/>
    <w:basedOn w:val="a0"/>
    <w:next w:val="a0"/>
    <w:qFormat/>
    <w:rsid w:val="0063797C"/>
    <w:pPr>
      <w:widowControl/>
      <w:pBdr>
        <w:top w:val="single" w:sz="6" w:space="1" w:color="auto"/>
      </w:pBdr>
      <w:jc w:val="center"/>
    </w:pPr>
    <w:rPr>
      <w:rFonts w:ascii="Arial" w:hAnsi="Arial" w:cs="Arial"/>
      <w:vanish/>
      <w:kern w:val="0"/>
      <w:sz w:val="16"/>
      <w:szCs w:val="16"/>
    </w:rPr>
  </w:style>
  <w:style w:type="paragraph" w:customStyle="1" w:styleId="pbj1">
    <w:name w:val="pbj1"/>
    <w:basedOn w:val="a0"/>
    <w:qFormat/>
    <w:rsid w:val="0063797C"/>
    <w:pPr>
      <w:widowControl/>
      <w:jc w:val="left"/>
    </w:pPr>
    <w:rPr>
      <w:rFonts w:ascii="宋体" w:cs="宋体"/>
      <w:kern w:val="0"/>
      <w:sz w:val="24"/>
    </w:rPr>
  </w:style>
  <w:style w:type="paragraph" w:customStyle="1" w:styleId="12">
    <w:name w:val="列出段落1"/>
    <w:basedOn w:val="a0"/>
    <w:qFormat/>
    <w:rsid w:val="0063797C"/>
    <w:pPr>
      <w:ind w:firstLineChars="200" w:firstLine="200"/>
    </w:pPr>
  </w:style>
  <w:style w:type="paragraph" w:customStyle="1" w:styleId="af8">
    <w:name w:val="目录文字"/>
    <w:basedOn w:val="a0"/>
    <w:qFormat/>
    <w:rsid w:val="0063797C"/>
    <w:pPr>
      <w:widowControl/>
      <w:spacing w:line="480" w:lineRule="auto"/>
      <w:jc w:val="left"/>
    </w:pPr>
    <w:rPr>
      <w:rFonts w:ascii="宋体"/>
      <w:kern w:val="0"/>
      <w:sz w:val="24"/>
      <w:szCs w:val="20"/>
    </w:rPr>
  </w:style>
  <w:style w:type="character" w:customStyle="1" w:styleId="Char10">
    <w:name w:val="批注框文本 Char1"/>
    <w:qFormat/>
    <w:rsid w:val="0063797C"/>
    <w:rPr>
      <w:kern w:val="2"/>
      <w:sz w:val="18"/>
      <w:szCs w:val="18"/>
    </w:rPr>
  </w:style>
  <w:style w:type="character" w:customStyle="1" w:styleId="Char11">
    <w:name w:val="批注主题 Char1"/>
    <w:qFormat/>
    <w:rsid w:val="0063797C"/>
    <w:rPr>
      <w:b/>
      <w:bCs/>
      <w:kern w:val="2"/>
      <w:sz w:val="21"/>
      <w:szCs w:val="22"/>
    </w:rPr>
  </w:style>
  <w:style w:type="character" w:customStyle="1" w:styleId="textcontents">
    <w:name w:val="textcontents"/>
    <w:qFormat/>
    <w:rsid w:val="0063797C"/>
    <w:rPr>
      <w:rFonts w:cs="Times New Roman"/>
      <w:lang w:bidi="ar-SA"/>
    </w:rPr>
  </w:style>
  <w:style w:type="character" w:customStyle="1" w:styleId="13">
    <w:name w:val="书籍标题1"/>
    <w:qFormat/>
    <w:rsid w:val="0063797C"/>
    <w:rPr>
      <w:b/>
      <w:bCs/>
      <w:smallCaps/>
      <w:spacing w:val="5"/>
    </w:rPr>
  </w:style>
  <w:style w:type="character" w:customStyle="1" w:styleId="14">
    <w:name w:val="不明显参考1"/>
    <w:qFormat/>
    <w:rsid w:val="0063797C"/>
    <w:rPr>
      <w:smallCaps/>
      <w:color w:val="C0504D"/>
      <w:u w:val="single"/>
    </w:rPr>
  </w:style>
  <w:style w:type="character" w:customStyle="1" w:styleId="15">
    <w:name w:val="不明显强调1"/>
    <w:qFormat/>
    <w:rsid w:val="0063797C"/>
    <w:rPr>
      <w:i/>
      <w:iCs/>
      <w:color w:val="808080"/>
    </w:rPr>
  </w:style>
  <w:style w:type="character" w:customStyle="1" w:styleId="Char12">
    <w:name w:val="文档结构图 Char1"/>
    <w:qFormat/>
    <w:rsid w:val="0063797C"/>
    <w:rPr>
      <w:rFonts w:ascii="宋体"/>
      <w:kern w:val="2"/>
      <w:sz w:val="18"/>
      <w:szCs w:val="18"/>
    </w:rPr>
  </w:style>
  <w:style w:type="character" w:customStyle="1" w:styleId="Char13">
    <w:name w:val="日期 Char1"/>
    <w:qFormat/>
    <w:rsid w:val="0063797C"/>
    <w:rPr>
      <w:kern w:val="2"/>
      <w:sz w:val="21"/>
      <w:szCs w:val="22"/>
    </w:rPr>
  </w:style>
  <w:style w:type="character" w:customStyle="1" w:styleId="16">
    <w:name w:val="明显参考1"/>
    <w:qFormat/>
    <w:rsid w:val="0063797C"/>
    <w:rPr>
      <w:b/>
      <w:bCs/>
      <w:smallCaps/>
      <w:color w:val="C0504D"/>
      <w:spacing w:val="5"/>
      <w:u w:val="single"/>
    </w:rPr>
  </w:style>
  <w:style w:type="character" w:customStyle="1" w:styleId="CharChar">
    <w:name w:val="批注文字 Char Char"/>
    <w:qFormat/>
    <w:rsid w:val="0063797C"/>
    <w:rPr>
      <w:rFonts w:ascii="宋体" w:eastAsia="宋体" w:cs="Times New Roman"/>
      <w:sz w:val="28"/>
      <w:szCs w:val="20"/>
      <w:lang w:bidi="ar-SA"/>
    </w:rPr>
  </w:style>
  <w:style w:type="character" w:customStyle="1" w:styleId="Char14">
    <w:name w:val="正文文本 Char1"/>
    <w:qFormat/>
    <w:rsid w:val="0063797C"/>
    <w:rPr>
      <w:kern w:val="2"/>
      <w:sz w:val="21"/>
      <w:szCs w:val="22"/>
    </w:rPr>
  </w:style>
  <w:style w:type="character" w:customStyle="1" w:styleId="17">
    <w:name w:val="明显强调1"/>
    <w:qFormat/>
    <w:rsid w:val="0063797C"/>
    <w:rPr>
      <w:b/>
      <w:bCs/>
      <w:i/>
      <w:iCs/>
      <w:color w:val="4F81BD"/>
    </w:rPr>
  </w:style>
  <w:style w:type="paragraph" w:customStyle="1" w:styleId="TOC1">
    <w:name w:val="TOC 标题1"/>
    <w:basedOn w:val="1"/>
    <w:next w:val="a0"/>
    <w:qFormat/>
    <w:rsid w:val="0063797C"/>
    <w:pPr>
      <w:spacing w:line="576" w:lineRule="auto"/>
      <w:outlineLvl w:val="9"/>
    </w:pPr>
    <w:rPr>
      <w:rFonts w:ascii="Calibri" w:hAnsi="Calibri"/>
    </w:rPr>
  </w:style>
  <w:style w:type="paragraph" w:styleId="af9">
    <w:name w:val="Quote"/>
    <w:basedOn w:val="a0"/>
    <w:next w:val="a0"/>
    <w:link w:val="Charb"/>
    <w:qFormat/>
    <w:rsid w:val="0063797C"/>
    <w:rPr>
      <w:i/>
      <w:iCs/>
      <w:color w:val="000000"/>
      <w:szCs w:val="22"/>
    </w:rPr>
  </w:style>
  <w:style w:type="paragraph" w:styleId="afa">
    <w:name w:val="List Paragraph"/>
    <w:basedOn w:val="a0"/>
    <w:qFormat/>
    <w:rsid w:val="0063797C"/>
    <w:pPr>
      <w:ind w:firstLineChars="200" w:firstLine="200"/>
    </w:pPr>
    <w:rPr>
      <w:rFonts w:ascii="Calibri" w:hAnsi="Calibri"/>
      <w:szCs w:val="22"/>
    </w:rPr>
  </w:style>
  <w:style w:type="paragraph" w:styleId="afb">
    <w:name w:val="No Spacing"/>
    <w:qFormat/>
    <w:rsid w:val="0063797C"/>
    <w:pPr>
      <w:widowControl w:val="0"/>
      <w:jc w:val="both"/>
    </w:pPr>
    <w:rPr>
      <w:rFonts w:ascii="Calibri" w:eastAsia="宋体" w:hAnsi="Calibri"/>
      <w:kern w:val="2"/>
      <w:sz w:val="21"/>
      <w:szCs w:val="22"/>
    </w:rPr>
  </w:style>
  <w:style w:type="paragraph" w:customStyle="1" w:styleId="flNote">
    <w:name w:val="flNote"/>
    <w:basedOn w:val="a0"/>
    <w:rsid w:val="0063797C"/>
    <w:pPr>
      <w:adjustRightInd w:val="0"/>
      <w:spacing w:before="320" w:after="160" w:line="360" w:lineRule="atLeast"/>
      <w:jc w:val="center"/>
      <w:textAlignment w:val="baseline"/>
    </w:pPr>
    <w:rPr>
      <w:rFonts w:ascii="Arial" w:eastAsia="黑体" w:hAnsi="Arial"/>
      <w:kern w:val="0"/>
      <w:sz w:val="30"/>
      <w:szCs w:val="20"/>
    </w:rPr>
  </w:style>
  <w:style w:type="paragraph" w:customStyle="1" w:styleId="378020">
    <w:name w:val="样式 标题 3 + (中文) 黑体 小四 非加粗 段前: 7.8 磅 段后: 0 磅 行距: 固定值 20 磅"/>
    <w:basedOn w:val="3"/>
    <w:rsid w:val="0063797C"/>
    <w:pPr>
      <w:spacing w:line="400" w:lineRule="exact"/>
    </w:pPr>
    <w:rPr>
      <w:rFonts w:eastAsia="黑体" w:cs="宋体"/>
      <w:b w:val="0"/>
      <w:bCs w:val="0"/>
      <w:szCs w:val="20"/>
    </w:rPr>
  </w:style>
  <w:style w:type="paragraph" w:customStyle="1" w:styleId="2TimesNewRoman5020">
    <w:name w:val="样式 标题 2 + Times New Roman 四号 非加粗 段前: 5 磅 段后: 0 磅 行距: 固定值 20..."/>
    <w:basedOn w:val="2"/>
    <w:rsid w:val="0063797C"/>
    <w:pPr>
      <w:spacing w:before="100" w:after="0" w:line="400" w:lineRule="exact"/>
    </w:pPr>
    <w:rPr>
      <w:rFonts w:ascii="Times New Roman" w:hAnsi="Times New Roman" w:cs="宋体"/>
      <w:b w:val="0"/>
      <w:bCs w:val="0"/>
      <w:kern w:val="0"/>
      <w:sz w:val="28"/>
      <w:szCs w:val="20"/>
    </w:rPr>
  </w:style>
  <w:style w:type="paragraph" w:customStyle="1" w:styleId="51">
    <w:name w:val="标题5"/>
    <w:basedOn w:val="3"/>
    <w:link w:val="5CharChar"/>
    <w:rsid w:val="0063797C"/>
    <w:pPr>
      <w:spacing w:before="260" w:after="260" w:line="412" w:lineRule="auto"/>
    </w:pPr>
    <w:rPr>
      <w:rFonts w:ascii="Arial" w:hAnsi="Arial"/>
      <w:kern w:val="0"/>
    </w:rPr>
  </w:style>
  <w:style w:type="paragraph" w:customStyle="1" w:styleId="afc">
    <w:name w:val="空半行"/>
    <w:basedOn w:val="a0"/>
    <w:rsid w:val="0063797C"/>
    <w:pPr>
      <w:adjustRightInd w:val="0"/>
      <w:spacing w:line="120" w:lineRule="exact"/>
      <w:textAlignment w:val="baseline"/>
    </w:pPr>
    <w:rPr>
      <w:rFonts w:eastAsia="仿宋_GB2312"/>
      <w:color w:val="FFFFFF"/>
      <w:kern w:val="0"/>
      <w:sz w:val="30"/>
      <w:szCs w:val="20"/>
    </w:rPr>
  </w:style>
  <w:style w:type="paragraph" w:styleId="afd">
    <w:name w:val="Intense Quote"/>
    <w:basedOn w:val="a0"/>
    <w:next w:val="a0"/>
    <w:link w:val="Charc"/>
    <w:qFormat/>
    <w:rsid w:val="0063797C"/>
    <w:pPr>
      <w:pBdr>
        <w:bottom w:val="single" w:sz="4" w:space="4" w:color="4F81BD"/>
      </w:pBdr>
      <w:spacing w:before="200" w:after="280"/>
      <w:ind w:left="936" w:right="936"/>
    </w:pPr>
    <w:rPr>
      <w:b/>
      <w:bCs/>
      <w:i/>
      <w:iCs/>
      <w:color w:val="4F81BD"/>
      <w:szCs w:val="22"/>
    </w:rPr>
  </w:style>
  <w:style w:type="paragraph" w:customStyle="1" w:styleId="42">
    <w:name w:val="标题4"/>
    <w:basedOn w:val="2"/>
    <w:next w:val="40"/>
    <w:link w:val="4CharChar"/>
    <w:rsid w:val="0063797C"/>
    <w:pPr>
      <w:spacing w:line="412" w:lineRule="auto"/>
    </w:pPr>
    <w:rPr>
      <w:rFonts w:eastAsia="宋体"/>
      <w:kern w:val="0"/>
      <w:sz w:val="24"/>
    </w:rPr>
  </w:style>
  <w:style w:type="character" w:customStyle="1" w:styleId="Char6">
    <w:name w:val="页脚 Char"/>
    <w:basedOn w:val="a1"/>
    <w:link w:val="ad"/>
    <w:uiPriority w:val="99"/>
    <w:qFormat/>
    <w:rsid w:val="0063797C"/>
    <w:rPr>
      <w:rFonts w:eastAsia="宋体"/>
      <w:kern w:val="2"/>
      <w:sz w:val="18"/>
      <w:szCs w:val="18"/>
    </w:rPr>
  </w:style>
  <w:style w:type="paragraph" w:styleId="afe">
    <w:name w:val="Revision"/>
    <w:rsid w:val="009F7CE1"/>
    <w:rPr>
      <w:rFonts w:eastAsia="宋体"/>
      <w:kern w:val="2"/>
      <w:sz w:val="21"/>
      <w:szCs w:val="24"/>
    </w:rPr>
  </w:style>
  <w:style w:type="paragraph" w:styleId="z-">
    <w:name w:val="HTML Top of Form"/>
    <w:basedOn w:val="a0"/>
    <w:next w:val="a0"/>
    <w:link w:val="z-Char"/>
    <w:rsid w:val="009F7CE1"/>
    <w:pPr>
      <w:widowControl/>
      <w:pBdr>
        <w:bottom w:val="single" w:sz="6" w:space="1" w:color="auto"/>
      </w:pBdr>
      <w:jc w:val="center"/>
    </w:pPr>
    <w:rPr>
      <w:rFonts w:ascii="Arial" w:hAnsi="Arial" w:cs="Arial"/>
      <w:vanish/>
      <w:kern w:val="0"/>
      <w:sz w:val="16"/>
      <w:szCs w:val="16"/>
    </w:rPr>
  </w:style>
  <w:style w:type="character" w:customStyle="1" w:styleId="z-Char">
    <w:name w:val="z-窗体顶端 Char"/>
    <w:basedOn w:val="a1"/>
    <w:link w:val="z-"/>
    <w:rsid w:val="009F7CE1"/>
    <w:rPr>
      <w:rFonts w:ascii="Arial" w:eastAsia="宋体" w:hAnsi="Arial" w:cs="Arial"/>
      <w:vanish/>
      <w:sz w:val="16"/>
      <w:szCs w:val="16"/>
    </w:rPr>
  </w:style>
  <w:style w:type="paragraph" w:styleId="z-0">
    <w:name w:val="HTML Bottom of Form"/>
    <w:basedOn w:val="a0"/>
    <w:next w:val="a0"/>
    <w:link w:val="z-Char0"/>
    <w:rsid w:val="009F7CE1"/>
    <w:pPr>
      <w:widowControl/>
      <w:pBdr>
        <w:top w:val="single" w:sz="6" w:space="1" w:color="auto"/>
      </w:pBdr>
      <w:jc w:val="center"/>
    </w:pPr>
    <w:rPr>
      <w:rFonts w:ascii="Arial" w:hAnsi="Arial" w:cs="Arial"/>
      <w:vanish/>
      <w:kern w:val="0"/>
      <w:sz w:val="16"/>
      <w:szCs w:val="16"/>
    </w:rPr>
  </w:style>
  <w:style w:type="character" w:customStyle="1" w:styleId="z-Char0">
    <w:name w:val="z-窗体底端 Char"/>
    <w:basedOn w:val="a1"/>
    <w:link w:val="z-0"/>
    <w:rsid w:val="009F7CE1"/>
    <w:rPr>
      <w:rFonts w:ascii="Arial" w:eastAsia="宋体" w:hAnsi="Arial" w:cs="Arial"/>
      <w:vanish/>
      <w:sz w:val="16"/>
      <w:szCs w:val="16"/>
    </w:rPr>
  </w:style>
  <w:style w:type="character" w:styleId="aff">
    <w:name w:val="Book Title"/>
    <w:qFormat/>
    <w:rsid w:val="009F7CE1"/>
    <w:rPr>
      <w:b/>
      <w:bCs/>
      <w:smallCaps/>
      <w:spacing w:val="5"/>
    </w:rPr>
  </w:style>
  <w:style w:type="character" w:styleId="aff0">
    <w:name w:val="Subtle Reference"/>
    <w:qFormat/>
    <w:rsid w:val="009F7CE1"/>
    <w:rPr>
      <w:smallCaps/>
      <w:color w:val="C0504D"/>
      <w:u w:val="single"/>
    </w:rPr>
  </w:style>
  <w:style w:type="character" w:styleId="aff1">
    <w:name w:val="Subtle Emphasis"/>
    <w:qFormat/>
    <w:rsid w:val="009F7CE1"/>
    <w:rPr>
      <w:i/>
      <w:iCs/>
      <w:color w:val="808080"/>
    </w:rPr>
  </w:style>
  <w:style w:type="character" w:styleId="aff2">
    <w:name w:val="Intense Reference"/>
    <w:qFormat/>
    <w:rsid w:val="009F7CE1"/>
    <w:rPr>
      <w:b/>
      <w:bCs/>
      <w:smallCaps/>
      <w:color w:val="C0504D"/>
      <w:spacing w:val="5"/>
      <w:u w:val="single"/>
    </w:rPr>
  </w:style>
  <w:style w:type="character" w:styleId="aff3">
    <w:name w:val="Intense Emphasis"/>
    <w:qFormat/>
    <w:rsid w:val="009F7CE1"/>
    <w:rPr>
      <w:b/>
      <w:bCs/>
      <w:i/>
      <w:iCs/>
      <w:color w:val="4F81BD"/>
    </w:rPr>
  </w:style>
  <w:style w:type="paragraph" w:styleId="TOC">
    <w:name w:val="TOC Heading"/>
    <w:basedOn w:val="1"/>
    <w:next w:val="a0"/>
    <w:qFormat/>
    <w:rsid w:val="009F7CE1"/>
    <w:pPr>
      <w:spacing w:line="576" w:lineRule="auto"/>
      <w:outlineLvl w:val="9"/>
    </w:pPr>
    <w:rPr>
      <w:rFonts w:ascii="Calibri" w:hAnsi="Calibri"/>
    </w:rPr>
  </w:style>
  <w:style w:type="character" w:customStyle="1" w:styleId="Char0">
    <w:name w:val="批注文字 Char"/>
    <w:link w:val="a7"/>
    <w:qFormat/>
    <w:rsid w:val="009F7CE1"/>
    <w:rPr>
      <w:rFonts w:eastAsia="宋体"/>
      <w:kern w:val="2"/>
      <w:sz w:val="21"/>
      <w:szCs w:val="22"/>
    </w:rPr>
  </w:style>
  <w:style w:type="character" w:customStyle="1" w:styleId="Char1">
    <w:name w:val="正文文本 Char"/>
    <w:link w:val="a8"/>
    <w:qFormat/>
    <w:rsid w:val="009F7CE1"/>
    <w:rPr>
      <w:rFonts w:eastAsia="宋体"/>
      <w:kern w:val="2"/>
      <w:sz w:val="21"/>
      <w:szCs w:val="24"/>
    </w:rPr>
  </w:style>
  <w:style w:type="character" w:customStyle="1" w:styleId="Char15">
    <w:name w:val="副标题 Char1"/>
    <w:uiPriority w:val="11"/>
    <w:rsid w:val="009F7CE1"/>
    <w:rPr>
      <w:rFonts w:ascii="Cambria" w:hAnsi="Cambria" w:cs="Times New Roman"/>
      <w:b/>
      <w:bCs/>
      <w:kern w:val="28"/>
      <w:sz w:val="32"/>
      <w:szCs w:val="32"/>
    </w:rPr>
  </w:style>
  <w:style w:type="character" w:customStyle="1" w:styleId="Char16">
    <w:name w:val="引用 Char1"/>
    <w:uiPriority w:val="99"/>
    <w:rsid w:val="009F7CE1"/>
    <w:rPr>
      <w:i/>
      <w:iCs/>
      <w:color w:val="000000"/>
      <w:kern w:val="2"/>
      <w:sz w:val="21"/>
      <w:szCs w:val="24"/>
    </w:rPr>
  </w:style>
  <w:style w:type="character" w:customStyle="1" w:styleId="3Char0">
    <w:name w:val="正文文本 3 Char"/>
    <w:link w:val="30"/>
    <w:qFormat/>
    <w:rsid w:val="009F7CE1"/>
    <w:rPr>
      <w:rFonts w:eastAsia="宋体"/>
      <w:kern w:val="2"/>
      <w:sz w:val="16"/>
      <w:szCs w:val="16"/>
    </w:rPr>
  </w:style>
  <w:style w:type="character" w:customStyle="1" w:styleId="Char20">
    <w:name w:val="批注主题 Char2"/>
    <w:uiPriority w:val="99"/>
    <w:semiHidden/>
    <w:rsid w:val="009F7CE1"/>
    <w:rPr>
      <w:b/>
      <w:bCs/>
      <w:kern w:val="2"/>
      <w:sz w:val="21"/>
      <w:szCs w:val="24"/>
    </w:rPr>
  </w:style>
  <w:style w:type="character" w:customStyle="1" w:styleId="Char4">
    <w:name w:val="日期 Char"/>
    <w:link w:val="ab"/>
    <w:qFormat/>
    <w:rsid w:val="009F7CE1"/>
    <w:rPr>
      <w:rFonts w:eastAsia="宋体"/>
      <w:kern w:val="2"/>
      <w:sz w:val="21"/>
      <w:szCs w:val="24"/>
    </w:rPr>
  </w:style>
  <w:style w:type="character" w:customStyle="1" w:styleId="Charb">
    <w:name w:val="引用 Char"/>
    <w:link w:val="af9"/>
    <w:rsid w:val="009F7CE1"/>
    <w:rPr>
      <w:rFonts w:eastAsia="宋体"/>
      <w:i/>
      <w:iCs/>
      <w:color w:val="000000"/>
      <w:kern w:val="2"/>
      <w:sz w:val="21"/>
      <w:szCs w:val="22"/>
    </w:rPr>
  </w:style>
  <w:style w:type="character" w:customStyle="1" w:styleId="Charc">
    <w:name w:val="明显引用 Char"/>
    <w:link w:val="afd"/>
    <w:rsid w:val="009F7CE1"/>
    <w:rPr>
      <w:rFonts w:eastAsia="宋体"/>
      <w:b/>
      <w:bCs/>
      <w:i/>
      <w:iCs/>
      <w:color w:val="4F81BD"/>
      <w:kern w:val="2"/>
      <w:sz w:val="21"/>
      <w:szCs w:val="22"/>
    </w:rPr>
  </w:style>
  <w:style w:type="character" w:customStyle="1" w:styleId="Char">
    <w:name w:val="文档结构图 Char"/>
    <w:link w:val="a6"/>
    <w:rsid w:val="009F7CE1"/>
    <w:rPr>
      <w:rFonts w:eastAsia="宋体"/>
      <w:kern w:val="2"/>
      <w:sz w:val="21"/>
      <w:szCs w:val="24"/>
      <w:shd w:val="clear" w:color="auto" w:fill="000080"/>
    </w:rPr>
  </w:style>
  <w:style w:type="character" w:customStyle="1" w:styleId="2Char">
    <w:name w:val="标题 2 Char"/>
    <w:link w:val="2"/>
    <w:qFormat/>
    <w:rsid w:val="009F7CE1"/>
    <w:rPr>
      <w:rFonts w:ascii="Arial" w:eastAsia="黑体" w:hAnsi="Arial"/>
      <w:b/>
      <w:bCs/>
      <w:kern w:val="2"/>
      <w:sz w:val="32"/>
      <w:szCs w:val="32"/>
    </w:rPr>
  </w:style>
  <w:style w:type="character" w:customStyle="1" w:styleId="Char7">
    <w:name w:val="页眉 Char"/>
    <w:link w:val="ae"/>
    <w:uiPriority w:val="99"/>
    <w:rsid w:val="009F7CE1"/>
    <w:rPr>
      <w:rFonts w:eastAsia="宋体"/>
      <w:kern w:val="2"/>
      <w:sz w:val="18"/>
      <w:szCs w:val="18"/>
    </w:rPr>
  </w:style>
  <w:style w:type="character" w:customStyle="1" w:styleId="9Char">
    <w:name w:val="标题 9 Char"/>
    <w:link w:val="9"/>
    <w:rsid w:val="009F7CE1"/>
    <w:rPr>
      <w:rFonts w:ascii="Arial" w:eastAsia="黑体" w:hAnsi="Arial"/>
      <w:sz w:val="21"/>
      <w:szCs w:val="21"/>
    </w:rPr>
  </w:style>
  <w:style w:type="character" w:customStyle="1" w:styleId="Char2">
    <w:name w:val="正文文本缩进 Char"/>
    <w:link w:val="a9"/>
    <w:qFormat/>
    <w:rsid w:val="009F7CE1"/>
    <w:rPr>
      <w:rFonts w:eastAsia="宋体"/>
      <w:kern w:val="2"/>
      <w:sz w:val="21"/>
      <w:szCs w:val="24"/>
    </w:rPr>
  </w:style>
  <w:style w:type="character" w:customStyle="1" w:styleId="Char3">
    <w:name w:val="纯文本 Char"/>
    <w:link w:val="aa"/>
    <w:qFormat/>
    <w:rsid w:val="009F7CE1"/>
    <w:rPr>
      <w:rFonts w:ascii="宋体" w:eastAsia="宋体"/>
      <w:kern w:val="2"/>
      <w:sz w:val="21"/>
    </w:rPr>
  </w:style>
  <w:style w:type="character" w:customStyle="1" w:styleId="Char5">
    <w:name w:val="批注框文本 Char"/>
    <w:link w:val="ac"/>
    <w:rsid w:val="009F7CE1"/>
    <w:rPr>
      <w:rFonts w:eastAsia="宋体"/>
      <w:kern w:val="2"/>
      <w:sz w:val="18"/>
      <w:szCs w:val="18"/>
    </w:rPr>
  </w:style>
  <w:style w:type="character" w:customStyle="1" w:styleId="6Char">
    <w:name w:val="标题 6 Char"/>
    <w:link w:val="6"/>
    <w:qFormat/>
    <w:rsid w:val="009F7CE1"/>
    <w:rPr>
      <w:rFonts w:ascii="Arial" w:eastAsia="黑体" w:hAnsi="Arial"/>
      <w:b/>
      <w:bCs/>
      <w:sz w:val="24"/>
      <w:szCs w:val="24"/>
    </w:rPr>
  </w:style>
  <w:style w:type="character" w:customStyle="1" w:styleId="Char9">
    <w:name w:val="标题 Char"/>
    <w:link w:val="af1"/>
    <w:rsid w:val="009F7CE1"/>
    <w:rPr>
      <w:rFonts w:ascii="Cambria" w:eastAsia="宋体" w:hAnsi="Cambria"/>
      <w:b/>
      <w:bCs/>
      <w:kern w:val="2"/>
      <w:sz w:val="32"/>
      <w:szCs w:val="32"/>
    </w:rPr>
  </w:style>
  <w:style w:type="character" w:customStyle="1" w:styleId="1Char">
    <w:name w:val="标题 1 Char"/>
    <w:link w:val="1"/>
    <w:rsid w:val="009F7CE1"/>
    <w:rPr>
      <w:rFonts w:eastAsia="宋体"/>
      <w:b/>
      <w:bCs/>
      <w:kern w:val="44"/>
      <w:sz w:val="44"/>
      <w:szCs w:val="44"/>
    </w:rPr>
  </w:style>
  <w:style w:type="character" w:customStyle="1" w:styleId="ksfindclassselect1">
    <w:name w:val="ksfind_class_select1"/>
    <w:qFormat/>
    <w:rsid w:val="009F7CE1"/>
    <w:rPr>
      <w:color w:val="000000"/>
      <w:shd w:val="clear" w:color="auto" w:fill="EFD200"/>
    </w:rPr>
  </w:style>
  <w:style w:type="character" w:customStyle="1" w:styleId="Char8">
    <w:name w:val="副标题 Char"/>
    <w:link w:val="af"/>
    <w:rsid w:val="009F7CE1"/>
    <w:rPr>
      <w:rFonts w:ascii="Cambria" w:eastAsia="宋体" w:hAnsi="Cambria"/>
      <w:b/>
      <w:bCs/>
      <w:kern w:val="28"/>
      <w:sz w:val="32"/>
      <w:szCs w:val="32"/>
    </w:rPr>
  </w:style>
  <w:style w:type="character" w:customStyle="1" w:styleId="5Char">
    <w:name w:val="标题 5 Char"/>
    <w:link w:val="5"/>
    <w:rsid w:val="009F7CE1"/>
    <w:rPr>
      <w:rFonts w:eastAsia="宋体"/>
      <w:b/>
      <w:bCs/>
      <w:sz w:val="28"/>
      <w:szCs w:val="28"/>
    </w:rPr>
  </w:style>
  <w:style w:type="character" w:customStyle="1" w:styleId="2Char0">
    <w:name w:val="正文文本缩进 2 Char"/>
    <w:link w:val="20"/>
    <w:qFormat/>
    <w:rsid w:val="009F7CE1"/>
    <w:rPr>
      <w:rFonts w:eastAsia="宋体"/>
      <w:kern w:val="2"/>
      <w:sz w:val="21"/>
      <w:szCs w:val="24"/>
    </w:rPr>
  </w:style>
  <w:style w:type="character" w:customStyle="1" w:styleId="2Char1">
    <w:name w:val="正文文本 2 Char"/>
    <w:link w:val="22"/>
    <w:qFormat/>
    <w:rsid w:val="009F7CE1"/>
    <w:rPr>
      <w:rFonts w:eastAsia="宋体"/>
      <w:kern w:val="2"/>
      <w:sz w:val="21"/>
      <w:szCs w:val="24"/>
    </w:rPr>
  </w:style>
  <w:style w:type="character" w:customStyle="1" w:styleId="8Char">
    <w:name w:val="标题 8 Char"/>
    <w:link w:val="8"/>
    <w:qFormat/>
    <w:rsid w:val="009F7CE1"/>
    <w:rPr>
      <w:rFonts w:ascii="Arial" w:eastAsia="黑体" w:hAnsi="Arial"/>
      <w:sz w:val="24"/>
      <w:szCs w:val="24"/>
    </w:rPr>
  </w:style>
  <w:style w:type="character" w:customStyle="1" w:styleId="7Char">
    <w:name w:val="标题 7 Char"/>
    <w:link w:val="7"/>
    <w:qFormat/>
    <w:rsid w:val="009F7CE1"/>
    <w:rPr>
      <w:rFonts w:eastAsia="宋体"/>
      <w:b/>
      <w:bCs/>
      <w:sz w:val="24"/>
      <w:szCs w:val="24"/>
    </w:rPr>
  </w:style>
  <w:style w:type="character" w:customStyle="1" w:styleId="3Char">
    <w:name w:val="标题 3 Char"/>
    <w:link w:val="3"/>
    <w:qFormat/>
    <w:rsid w:val="009F7CE1"/>
    <w:rPr>
      <w:rFonts w:eastAsia="宋体"/>
      <w:b/>
      <w:bCs/>
      <w:kern w:val="2"/>
      <w:sz w:val="24"/>
      <w:szCs w:val="32"/>
    </w:rPr>
  </w:style>
  <w:style w:type="character" w:customStyle="1" w:styleId="Char17">
    <w:name w:val="明显引用 Char1"/>
    <w:uiPriority w:val="99"/>
    <w:rsid w:val="009F7CE1"/>
    <w:rPr>
      <w:b/>
      <w:bCs/>
      <w:i/>
      <w:iCs/>
      <w:color w:val="4F81BD"/>
      <w:kern w:val="2"/>
      <w:sz w:val="21"/>
      <w:szCs w:val="24"/>
    </w:rPr>
  </w:style>
  <w:style w:type="character" w:customStyle="1" w:styleId="Char18">
    <w:name w:val="标题 Char1"/>
    <w:uiPriority w:val="10"/>
    <w:rsid w:val="009F7CE1"/>
    <w:rPr>
      <w:rFonts w:ascii="Cambria" w:hAnsi="Cambria" w:cs="Times New Roman"/>
      <w:b/>
      <w:bCs/>
      <w:kern w:val="2"/>
      <w:sz w:val="32"/>
      <w:szCs w:val="32"/>
    </w:rPr>
  </w:style>
  <w:style w:type="character" w:customStyle="1" w:styleId="5CharChar">
    <w:name w:val="标题5 Char Char"/>
    <w:link w:val="51"/>
    <w:rsid w:val="009F7CE1"/>
    <w:rPr>
      <w:rFonts w:ascii="Arial" w:eastAsia="宋体" w:hAnsi="Arial"/>
      <w:b/>
      <w:bCs/>
      <w:sz w:val="24"/>
      <w:szCs w:val="32"/>
    </w:rPr>
  </w:style>
  <w:style w:type="character" w:customStyle="1" w:styleId="3Char1">
    <w:name w:val="正文文本缩进 3 Char"/>
    <w:link w:val="32"/>
    <w:qFormat/>
    <w:rsid w:val="009F7CE1"/>
    <w:rPr>
      <w:rFonts w:eastAsia="宋体"/>
      <w:kern w:val="2"/>
      <w:sz w:val="16"/>
      <w:szCs w:val="16"/>
    </w:rPr>
  </w:style>
  <w:style w:type="character" w:customStyle="1" w:styleId="4Char">
    <w:name w:val="标题 4 Char"/>
    <w:link w:val="4"/>
    <w:qFormat/>
    <w:rsid w:val="009F7CE1"/>
    <w:rPr>
      <w:rFonts w:ascii="Cambria" w:eastAsia="宋体" w:hAnsi="Cambria"/>
      <w:b/>
      <w:bCs/>
      <w:kern w:val="2"/>
      <w:sz w:val="28"/>
      <w:szCs w:val="28"/>
    </w:rPr>
  </w:style>
  <w:style w:type="character" w:customStyle="1" w:styleId="4CharChar">
    <w:name w:val="标题4 Char Char"/>
    <w:link w:val="42"/>
    <w:rsid w:val="009F7CE1"/>
    <w:rPr>
      <w:rFonts w:ascii="Arial" w:eastAsia="宋体" w:hAnsi="Arial"/>
      <w:b/>
      <w:bCs/>
      <w:sz w:val="24"/>
      <w:szCs w:val="32"/>
    </w:rPr>
  </w:style>
  <w:style w:type="character" w:customStyle="1" w:styleId="Chara">
    <w:name w:val="批注主题 Char"/>
    <w:link w:val="af2"/>
    <w:rsid w:val="009F7CE1"/>
    <w:rPr>
      <w:rFonts w:ascii="宋体" w:eastAsia="宋体"/>
      <w:b/>
      <w:bCs/>
      <w:sz w:val="28"/>
    </w:rPr>
  </w:style>
  <w:style w:type="paragraph" w:customStyle="1" w:styleId="Default">
    <w:name w:val="Default"/>
    <w:qFormat/>
    <w:rsid w:val="009F7CE1"/>
    <w:pPr>
      <w:widowControl w:val="0"/>
      <w:autoSpaceDE w:val="0"/>
      <w:autoSpaceDN w:val="0"/>
      <w:adjustRightInd w:val="0"/>
    </w:pPr>
    <w:rPr>
      <w:rFonts w:ascii="宋体" w:eastAsia="宋体" w:cs="宋体"/>
      <w:color w:val="000000"/>
      <w:sz w:val="24"/>
      <w:szCs w:val="24"/>
    </w:rPr>
  </w:style>
  <w:style w:type="paragraph" w:customStyle="1" w:styleId="CharCharChar1Char1">
    <w:name w:val="Char Char Char1 Char1"/>
    <w:basedOn w:val="a0"/>
    <w:qFormat/>
    <w:rsid w:val="009F7CE1"/>
    <w:pPr>
      <w:tabs>
        <w:tab w:val="left" w:pos="360"/>
      </w:tabs>
      <w:snapToGrid w:val="0"/>
      <w:spacing w:line="360" w:lineRule="auto"/>
    </w:pPr>
    <w:rPr>
      <w:rFonts w:eastAsia="仿宋_GB2312" w:cs="宋体"/>
      <w:sz w:val="24"/>
    </w:rPr>
  </w:style>
  <w:style w:type="paragraph" w:customStyle="1" w:styleId="Blockquote">
    <w:name w:val="Blockquote"/>
    <w:basedOn w:val="a0"/>
    <w:qFormat/>
    <w:rsid w:val="009F7CE1"/>
    <w:pPr>
      <w:autoSpaceDE w:val="0"/>
      <w:autoSpaceDN w:val="0"/>
      <w:adjustRightInd w:val="0"/>
      <w:spacing w:before="100" w:after="100"/>
      <w:ind w:left="360" w:right="360"/>
      <w:jc w:val="left"/>
    </w:pPr>
    <w:rPr>
      <w:kern w:val="0"/>
      <w:sz w:val="24"/>
      <w:szCs w:val="20"/>
    </w:rPr>
  </w:style>
  <w:style w:type="paragraph" w:customStyle="1" w:styleId="ListParagraph1">
    <w:name w:val="List Paragraph1"/>
    <w:basedOn w:val="a0"/>
    <w:qFormat/>
    <w:rsid w:val="009F7CE1"/>
    <w:pPr>
      <w:ind w:firstLineChars="200" w:firstLine="420"/>
    </w:pPr>
  </w:style>
  <w:style w:type="paragraph" w:customStyle="1" w:styleId="Style38">
    <w:name w:val="_Style 38"/>
    <w:basedOn w:val="a0"/>
    <w:next w:val="a0"/>
    <w:qFormat/>
    <w:rsid w:val="009F7CE1"/>
    <w:pPr>
      <w:widowControl/>
      <w:pBdr>
        <w:top w:val="single" w:sz="6" w:space="1" w:color="auto"/>
      </w:pBdr>
      <w:jc w:val="center"/>
    </w:pPr>
    <w:rPr>
      <w:rFonts w:ascii="Arial" w:hAnsi="Arial" w:cs="Arial"/>
      <w:vanish/>
      <w:kern w:val="0"/>
      <w:sz w:val="16"/>
      <w:szCs w:val="16"/>
    </w:rPr>
  </w:style>
  <w:style w:type="paragraph" w:customStyle="1" w:styleId="Style45">
    <w:name w:val="_Style 45"/>
    <w:uiPriority w:val="99"/>
    <w:semiHidden/>
    <w:qFormat/>
    <w:rsid w:val="009F7CE1"/>
    <w:rPr>
      <w:rFonts w:eastAsia="宋体"/>
      <w:kern w:val="2"/>
      <w:sz w:val="21"/>
      <w:szCs w:val="24"/>
    </w:rPr>
  </w:style>
  <w:style w:type="paragraph" w:customStyle="1" w:styleId="aff4">
    <w:name w:val="目录"/>
    <w:basedOn w:val="a0"/>
    <w:rsid w:val="009F7CE1"/>
    <w:pPr>
      <w:widowControl/>
      <w:jc w:val="center"/>
    </w:pPr>
    <w:rPr>
      <w:rFonts w:ascii="宋体"/>
      <w:b/>
      <w:kern w:val="0"/>
      <w:sz w:val="36"/>
      <w:szCs w:val="20"/>
    </w:rPr>
  </w:style>
  <w:style w:type="paragraph" w:customStyle="1" w:styleId="Style36">
    <w:name w:val="_Style 36"/>
    <w:basedOn w:val="a0"/>
    <w:next w:val="a0"/>
    <w:qFormat/>
    <w:rsid w:val="009F7CE1"/>
    <w:pPr>
      <w:widowControl/>
      <w:pBdr>
        <w:bottom w:val="single" w:sz="6" w:space="1" w:color="auto"/>
      </w:pBdr>
      <w:jc w:val="center"/>
    </w:pPr>
    <w:rPr>
      <w:rFonts w:ascii="Arial" w:hAnsi="Arial" w:cs="Arial"/>
      <w:vanish/>
      <w:kern w:val="0"/>
      <w:sz w:val="16"/>
      <w:szCs w:val="16"/>
    </w:rPr>
  </w:style>
  <w:style w:type="paragraph" w:customStyle="1" w:styleId="aff5">
    <w:name w:val="正文格式"/>
    <w:basedOn w:val="a0"/>
    <w:qFormat/>
    <w:rsid w:val="009F7CE1"/>
    <w:pPr>
      <w:spacing w:line="360" w:lineRule="auto"/>
      <w:ind w:firstLineChars="200" w:firstLine="480"/>
    </w:pPr>
    <w:rPr>
      <w:rFonts w:ascii="宋体" w:hAnsi="宋体"/>
      <w:sz w:val="24"/>
    </w:rPr>
  </w:style>
  <w:style w:type="table" w:styleId="aff6">
    <w:name w:val="Table Grid"/>
    <w:basedOn w:val="a2"/>
    <w:qFormat/>
    <w:rsid w:val="009F7CE1"/>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basedOn w:val="a1"/>
    <w:uiPriority w:val="99"/>
    <w:semiHidden/>
    <w:unhideWhenUsed/>
    <w:rsid w:val="009F7C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js.org.cn/zwzx/info.asp?id=42314"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02F6B-FB2A-4F36-9EA7-096429D9A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86</Pages>
  <Words>7823</Words>
  <Characters>44595</Characters>
  <Application>Microsoft Office Word</Application>
  <DocSecurity>0</DocSecurity>
  <Lines>371</Lines>
  <Paragraphs>104</Paragraphs>
  <ScaleCrop>false</ScaleCrop>
  <Company>Microsoft</Company>
  <LinksUpToDate>false</LinksUpToDate>
  <CharactersWithSpaces>52314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第二章  投标人须知</dc:title>
  <dc:creator>User</dc:creator>
  <cp:lastModifiedBy>MW</cp:lastModifiedBy>
  <cp:revision>7</cp:revision>
  <cp:lastPrinted>2019-03-04T06:20:00Z</cp:lastPrinted>
  <dcterms:created xsi:type="dcterms:W3CDTF">2019-03-01T01:29:00Z</dcterms:created>
  <dcterms:modified xsi:type="dcterms:W3CDTF">2019-03-04T06:22:00Z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